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985" w:rsidRDefault="00621E9A">
      <w:pPr>
        <w:pStyle w:val="BodyText"/>
        <w:kinsoku w:val="0"/>
        <w:overflowPunct w:val="0"/>
        <w:spacing w:before="6"/>
        <w:ind w:left="0" w:firstLine="0"/>
        <w:rPr>
          <w:rFonts w:ascii="Times New Roman" w:hAnsi="Times New Roman" w:cs="Times New Roman"/>
          <w:sz w:val="6"/>
          <w:szCs w:val="6"/>
        </w:rPr>
      </w:pPr>
      <w:bookmarkStart w:id="0" w:name="_GoBack"/>
      <w:bookmarkEnd w:id="0"/>
      <w:r>
        <w:rPr>
          <w:rFonts w:ascii="Times New Roman" w:hAnsi="Times New Roman" w:cs="Times New Roman"/>
          <w:sz w:val="6"/>
          <w:szCs w:val="6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="00A20A07">
        <w:rPr>
          <w:rFonts w:ascii="Times New Roman" w:hAnsi="Times New Roman" w:cs="Times New Roman"/>
          <w:sz w:val="6"/>
          <w:szCs w:val="6"/>
        </w:rPr>
        <w:t xml:space="preserve">   </w:t>
      </w:r>
      <w:r>
        <w:rPr>
          <w:noProof/>
        </w:rPr>
        <w:drawing>
          <wp:inline distT="0" distB="0" distL="0" distR="0" wp14:anchorId="789C6CDE" wp14:editId="24096787">
            <wp:extent cx="2765447" cy="1632585"/>
            <wp:effectExtent l="0" t="0" r="0" b="5715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494" cy="163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985" w:rsidRPr="00621E9A" w:rsidRDefault="00621E9A" w:rsidP="00621E9A">
      <w:pPr>
        <w:pStyle w:val="BodyText"/>
        <w:kinsoku w:val="0"/>
        <w:overflowPunct w:val="0"/>
        <w:spacing w:line="200" w:lineRule="atLeast"/>
        <w:ind w:left="2131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</w:rPr>
        <w:t>.</w:t>
      </w:r>
      <w:r w:rsidR="00780DFE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3327400" cy="1242060"/>
                <wp:effectExtent l="0" t="0" r="0" b="0"/>
                <wp:docPr id="21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0" cy="1242060"/>
                          <a:chOff x="0" y="0"/>
                          <a:chExt cx="5240" cy="1956"/>
                        </a:xfrm>
                      </wpg:grpSpPr>
                      <wps:wsp>
                        <wps:cNvPr id="21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98" y="38"/>
                            <a:ext cx="4120" cy="1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621E9A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840" w:lineRule="atLeast"/>
                              </w:pPr>
                              <w:r>
                                <w:rPr>
                                  <w:noProof/>
                                </w:rPr>
                                <w:t>.</w:t>
                              </w:r>
                              <w:r w:rsidR="00A20A07"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611120" cy="1173480"/>
                                    <wp:effectExtent l="0" t="0" r="0" b="0"/>
                                    <wp:docPr id="7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11120" cy="11734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40" cy="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262pt;height:97.8pt;mso-position-horizontal-relative:char;mso-position-vertical-relative:line" coordsize="5240,1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">
                <v:rect id="Rectangle 4" o:spid="_x0000_s1027" style="position:absolute;left:198;top:38;width:4120;height:1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3o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O78HejEAAAA3AAAAA8A&#10;AAAAAAAAAAAAAAAABwIAAGRycy9kb3ducmV2LnhtbFBLBQYAAAAAAwADALcAAAD4AgAAAAA=&#10;" filled="f" stroked="f">
                  <v:textbox inset="0,0,0,0">
                    <w:txbxContent>
                      <w:p w:rsidR="00A20A07" w:rsidRDefault="00621E9A">
                        <w:pPr>
                          <w:widowControl/>
                          <w:autoSpaceDE/>
                          <w:autoSpaceDN/>
                          <w:adjustRightInd/>
                          <w:spacing w:line="1840" w:lineRule="atLeast"/>
                        </w:pPr>
                        <w:r>
                          <w:rPr>
                            <w:noProof/>
                          </w:rPr>
                          <w:t>.</w:t>
                        </w:r>
                        <w:r w:rsidR="00A20A07">
                          <w:rPr>
                            <w:noProof/>
                          </w:rPr>
                          <w:drawing>
                            <wp:inline distT="0" distB="0" distL="0" distR="0">
                              <wp:extent cx="2611120" cy="1173480"/>
                              <wp:effectExtent l="0" t="0" r="0" b="0"/>
                              <wp:docPr id="7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11120" cy="1173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rect id="Rectangle 5" o:spid="_x0000_s1028" style="position:absolute;width:5240;height:1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Lhz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DcfwfyYcAbn8AwAA//8DAFBLAQItABQABgAIAAAAIQDb4fbL7gAAAIUBAAATAAAAAAAAAAAA&#10;AAAAAAAAAABbQ29udGVudF9UeXBlc10ueG1sUEsBAi0AFAAGAAgAAAAhAFr0LFu/AAAAFQEAAAsA&#10;AAAAAAAAAAAAAAAAHwEAAF9yZWxzLy5yZWxzUEsBAi0AFAAGAAgAAAAhAIGwuHPEAAAA3AAAAA8A&#10;AAAAAAAAAAAAAAAABwIAAGRycy9kb3ducmV2LnhtbFBLBQYAAAAAAwADALcAAAD4AgAAAAA=&#10;" filled="f" stroked="f">
                  <v:textbox inset="0,0,0,0">
                    <w:txbxContent>
                      <w:p w:rsidR="00A20A07" w:rsidRDefault="00A20A07"/>
                    </w:txbxContent>
                  </v:textbox>
                </v:rect>
                <w10:anchorlock/>
              </v:group>
            </w:pict>
          </mc:Fallback>
        </mc:AlternateContent>
      </w:r>
    </w:p>
    <w:p w:rsidR="00746C19" w:rsidRDefault="00746C19">
      <w:pPr>
        <w:pStyle w:val="BodyText"/>
        <w:tabs>
          <w:tab w:val="left" w:pos="3311"/>
          <w:tab w:val="left" w:pos="6272"/>
        </w:tabs>
        <w:kinsoku w:val="0"/>
        <w:overflowPunct w:val="0"/>
        <w:spacing w:line="1080" w:lineRule="exact"/>
        <w:ind w:left="670" w:firstLine="0"/>
        <w:jc w:val="center"/>
        <w:rPr>
          <w:rFonts w:ascii="Times New Roman" w:hAnsi="Times New Roman" w:cs="Times New Roman"/>
          <w:w w:val="95"/>
          <w:sz w:val="96"/>
          <w:szCs w:val="96"/>
        </w:rPr>
      </w:pPr>
      <w:r>
        <w:rPr>
          <w:rFonts w:ascii="Times New Roman" w:hAnsi="Times New Roman" w:cs="Times New Roman"/>
          <w:w w:val="95"/>
          <w:sz w:val="96"/>
          <w:szCs w:val="96"/>
        </w:rPr>
        <w:t xml:space="preserve">2018-19 </w:t>
      </w:r>
    </w:p>
    <w:p w:rsidR="00093985" w:rsidRPr="00093985" w:rsidRDefault="00093985">
      <w:pPr>
        <w:pStyle w:val="BodyText"/>
        <w:tabs>
          <w:tab w:val="left" w:pos="3311"/>
          <w:tab w:val="left" w:pos="6272"/>
        </w:tabs>
        <w:kinsoku w:val="0"/>
        <w:overflowPunct w:val="0"/>
        <w:spacing w:line="1080" w:lineRule="exact"/>
        <w:ind w:left="670" w:firstLine="0"/>
        <w:jc w:val="center"/>
        <w:rPr>
          <w:rFonts w:ascii="Times New Roman" w:hAnsi="Times New Roman" w:cs="Times New Roman"/>
          <w:color w:val="000000"/>
          <w:sz w:val="96"/>
          <w:szCs w:val="96"/>
        </w:rPr>
      </w:pPr>
      <w:r w:rsidRPr="00093985">
        <w:rPr>
          <w:rFonts w:ascii="Times New Roman" w:hAnsi="Times New Roman" w:cs="Times New Roman"/>
          <w:w w:val="95"/>
          <w:sz w:val="96"/>
          <w:szCs w:val="96"/>
        </w:rPr>
        <w:t>DCSS</w:t>
      </w:r>
      <w:r w:rsidRPr="00093985">
        <w:rPr>
          <w:rFonts w:ascii="Times New Roman" w:hAnsi="Times New Roman" w:cs="Times New Roman"/>
          <w:w w:val="95"/>
          <w:sz w:val="96"/>
          <w:szCs w:val="96"/>
        </w:rPr>
        <w:tab/>
      </w:r>
      <w:r w:rsidRPr="00093985">
        <w:rPr>
          <w:rFonts w:ascii="Times New Roman" w:hAnsi="Times New Roman" w:cs="Times New Roman"/>
          <w:b/>
          <w:bCs/>
          <w:color w:val="FFAA00"/>
          <w:w w:val="95"/>
          <w:sz w:val="96"/>
          <w:szCs w:val="96"/>
        </w:rPr>
        <w:t>S</w:t>
      </w:r>
      <w:r w:rsidRPr="00093985">
        <w:rPr>
          <w:rFonts w:ascii="Times New Roman" w:hAnsi="Times New Roman" w:cs="Times New Roman"/>
          <w:b/>
          <w:bCs/>
          <w:color w:val="AA3F00"/>
          <w:w w:val="95"/>
          <w:sz w:val="96"/>
          <w:szCs w:val="96"/>
        </w:rPr>
        <w:t>T</w:t>
      </w:r>
      <w:r w:rsidRPr="00093985">
        <w:rPr>
          <w:rFonts w:ascii="Times New Roman" w:hAnsi="Times New Roman" w:cs="Times New Roman"/>
          <w:b/>
          <w:bCs/>
          <w:color w:val="3F54FF"/>
          <w:w w:val="95"/>
          <w:sz w:val="96"/>
          <w:szCs w:val="96"/>
        </w:rPr>
        <w:t>E</w:t>
      </w:r>
      <w:r w:rsidRPr="00093985">
        <w:rPr>
          <w:rFonts w:ascii="Times New Roman" w:hAnsi="Times New Roman" w:cs="Times New Roman"/>
          <w:b/>
          <w:bCs/>
          <w:color w:val="007F7F"/>
          <w:w w:val="95"/>
          <w:sz w:val="96"/>
          <w:szCs w:val="96"/>
        </w:rPr>
        <w:t>M</w:t>
      </w:r>
      <w:r w:rsidRPr="00093985">
        <w:rPr>
          <w:rFonts w:ascii="Times New Roman" w:hAnsi="Times New Roman" w:cs="Times New Roman"/>
          <w:b/>
          <w:bCs/>
          <w:color w:val="007F7F"/>
          <w:w w:val="95"/>
          <w:sz w:val="96"/>
          <w:szCs w:val="96"/>
        </w:rPr>
        <w:tab/>
      </w:r>
      <w:r w:rsidRPr="00093985">
        <w:rPr>
          <w:rFonts w:ascii="Times New Roman" w:hAnsi="Times New Roman" w:cs="Times New Roman"/>
          <w:color w:val="000000"/>
          <w:sz w:val="96"/>
          <w:szCs w:val="96"/>
        </w:rPr>
        <w:t>Fair</w:t>
      </w:r>
    </w:p>
    <w:p w:rsidR="00093985" w:rsidRPr="00093985" w:rsidRDefault="00093985">
      <w:pPr>
        <w:pStyle w:val="BodyText"/>
        <w:kinsoku w:val="0"/>
        <w:overflowPunct w:val="0"/>
        <w:spacing w:before="5"/>
        <w:ind w:left="0" w:firstLine="0"/>
        <w:rPr>
          <w:rFonts w:ascii="Times New Roman" w:hAnsi="Times New Roman" w:cs="Times New Roman"/>
          <w:sz w:val="96"/>
          <w:szCs w:val="96"/>
        </w:rPr>
      </w:pPr>
    </w:p>
    <w:p w:rsidR="00093985" w:rsidRDefault="00746C19">
      <w:pPr>
        <w:pStyle w:val="BodyText"/>
        <w:kinsoku w:val="0"/>
        <w:overflowPunct w:val="0"/>
        <w:ind w:left="485" w:firstLine="0"/>
        <w:jc w:val="center"/>
        <w:rPr>
          <w:rFonts w:ascii="Times New Roman" w:hAnsi="Times New Roman" w:cs="Times New Roman"/>
          <w:b/>
          <w:bCs/>
          <w:color w:val="3F3FAA"/>
          <w:sz w:val="72"/>
          <w:szCs w:val="72"/>
        </w:rPr>
      </w:pPr>
      <w:r>
        <w:rPr>
          <w:rFonts w:ascii="Times New Roman" w:hAnsi="Times New Roman" w:cs="Times New Roman"/>
          <w:b/>
          <w:bCs/>
          <w:color w:val="3F3FAA"/>
          <w:sz w:val="72"/>
          <w:szCs w:val="72"/>
        </w:rPr>
        <w:t>Handbook</w:t>
      </w:r>
    </w:p>
    <w:p w:rsidR="00746C19" w:rsidRPr="00093985" w:rsidRDefault="00746C19">
      <w:pPr>
        <w:pStyle w:val="BodyText"/>
        <w:kinsoku w:val="0"/>
        <w:overflowPunct w:val="0"/>
        <w:ind w:left="485" w:firstLine="0"/>
        <w:jc w:val="center"/>
        <w:rPr>
          <w:rFonts w:ascii="Times New Roman" w:hAnsi="Times New Roman" w:cs="Times New Roman"/>
          <w:color w:val="000000"/>
          <w:sz w:val="72"/>
          <w:szCs w:val="72"/>
        </w:rPr>
      </w:pPr>
      <w:r>
        <w:rPr>
          <w:rFonts w:ascii="Times New Roman" w:hAnsi="Times New Roman" w:cs="Times New Roman"/>
          <w:b/>
          <w:bCs/>
          <w:color w:val="3F3FAA"/>
          <w:sz w:val="72"/>
          <w:szCs w:val="72"/>
        </w:rPr>
        <w:t>Guidelines</w:t>
      </w:r>
    </w:p>
    <w:p w:rsidR="00093985" w:rsidRDefault="00093985" w:rsidP="00746C19">
      <w:pPr>
        <w:pStyle w:val="BodyText"/>
        <w:kinsoku w:val="0"/>
        <w:overflowPunct w:val="0"/>
        <w:ind w:left="485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746C19" w:rsidRDefault="00746C19" w:rsidP="00746C19">
      <w:pPr>
        <w:pStyle w:val="BodyText"/>
        <w:kinsoku w:val="0"/>
        <w:overflowPunct w:val="0"/>
        <w:ind w:left="485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746C19" w:rsidRDefault="00746C19" w:rsidP="00746C19">
      <w:pPr>
        <w:pStyle w:val="BodyText"/>
        <w:kinsoku w:val="0"/>
        <w:overflowPunct w:val="0"/>
        <w:ind w:left="485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746C19" w:rsidRDefault="00746C19" w:rsidP="00746C19">
      <w:pPr>
        <w:pStyle w:val="BodyText"/>
        <w:kinsoku w:val="0"/>
        <w:overflowPunct w:val="0"/>
        <w:ind w:left="485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746C19" w:rsidRDefault="00746C19" w:rsidP="00746C19">
      <w:pPr>
        <w:pStyle w:val="BodyText"/>
        <w:kinsoku w:val="0"/>
        <w:overflowPunct w:val="0"/>
        <w:ind w:left="485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746C19" w:rsidRDefault="00746C19" w:rsidP="00746C19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A20A07" w:rsidRDefault="00A20A07" w:rsidP="00746C19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color w:val="000000"/>
          <w:sz w:val="48"/>
          <w:szCs w:val="48"/>
        </w:rPr>
      </w:pPr>
    </w:p>
    <w:p w:rsidR="00746C19" w:rsidRDefault="00621E9A" w:rsidP="00746C19">
      <w:pPr>
        <w:pStyle w:val="BodyText"/>
        <w:kinsoku w:val="0"/>
        <w:overflowPunct w:val="0"/>
        <w:ind w:left="485" w:firstLine="0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</w:rPr>
        <w:lastRenderedPageBreak/>
        <w:t xml:space="preserve">                                         </w:t>
      </w:r>
      <w:r w:rsidR="00746C19">
        <w:rPr>
          <w:rFonts w:ascii="Times New Roman" w:hAnsi="Times New Roman" w:cs="Times New Roman"/>
          <w:color w:val="000000"/>
          <w:sz w:val="36"/>
          <w:szCs w:val="36"/>
        </w:rPr>
        <w:t>Table of Contents</w:t>
      </w:r>
    </w:p>
    <w:p w:rsidR="00746C19" w:rsidRDefault="00746C19" w:rsidP="00746C19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color w:val="000000"/>
          <w:sz w:val="36"/>
          <w:szCs w:val="36"/>
        </w:rPr>
      </w:pPr>
    </w:p>
    <w:p w:rsidR="00746C19" w:rsidRDefault="00746C19" w:rsidP="00746C19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93985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DCSS Stem Fair Details/STEM competitions</w:t>
      </w:r>
      <w:r>
        <w:rPr>
          <w:sz w:val="22"/>
          <w:szCs w:val="22"/>
        </w:rPr>
        <w:tab/>
        <w:t>3</w:t>
      </w: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Science, Engineering, and Computer Science Project Info</w:t>
      </w:r>
      <w:r>
        <w:rPr>
          <w:sz w:val="22"/>
          <w:szCs w:val="22"/>
        </w:rPr>
        <w:tab/>
        <w:t>4-5</w:t>
      </w: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Logbook guidelines and rules</w:t>
      </w:r>
      <w:r>
        <w:rPr>
          <w:sz w:val="22"/>
          <w:szCs w:val="22"/>
        </w:rPr>
        <w:tab/>
        <w:t>6</w:t>
      </w: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How to Choose your project</w:t>
      </w:r>
      <w:r>
        <w:rPr>
          <w:sz w:val="22"/>
          <w:szCs w:val="22"/>
        </w:rPr>
        <w:tab/>
        <w:t>7</w:t>
      </w: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Online Resources to help with projects</w:t>
      </w:r>
      <w:r>
        <w:rPr>
          <w:sz w:val="22"/>
          <w:szCs w:val="22"/>
        </w:rPr>
        <w:tab/>
        <w:t>8</w:t>
      </w:r>
    </w:p>
    <w:p w:rsidR="00A701BC" w:rsidRDefault="00A701BC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Safety Regulation, Rules, and Need for SRC review explained</w:t>
      </w:r>
      <w:r>
        <w:rPr>
          <w:sz w:val="22"/>
          <w:szCs w:val="22"/>
        </w:rPr>
        <w:tab/>
        <w:t>9</w:t>
      </w:r>
    </w:p>
    <w:p w:rsidR="00A701BC" w:rsidRDefault="00A701BC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Project Proposal Form before you begin experimentation</w:t>
      </w:r>
      <w:r>
        <w:rPr>
          <w:sz w:val="22"/>
          <w:szCs w:val="22"/>
        </w:rPr>
        <w:tab/>
        <w:t>10</w:t>
      </w:r>
      <w:r w:rsidR="002D782F">
        <w:rPr>
          <w:sz w:val="22"/>
          <w:szCs w:val="22"/>
        </w:rPr>
        <w:t>a</w:t>
      </w:r>
    </w:p>
    <w:p w:rsidR="00A701BC" w:rsidRDefault="00A701BC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 xml:space="preserve">Sample Response from SRC/IRB </w:t>
      </w:r>
      <w:r w:rsidR="002D782F">
        <w:rPr>
          <w:sz w:val="22"/>
          <w:szCs w:val="22"/>
        </w:rPr>
        <w:t>to a project proposal</w:t>
      </w:r>
      <w:r w:rsidR="002D782F">
        <w:rPr>
          <w:sz w:val="22"/>
          <w:szCs w:val="22"/>
        </w:rPr>
        <w:tab/>
        <w:t>10b</w:t>
      </w:r>
    </w:p>
    <w:p w:rsidR="002D782F" w:rsidRDefault="002D782F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One suggested timeline besides our DCSS timeline</w:t>
      </w:r>
      <w:r>
        <w:rPr>
          <w:sz w:val="22"/>
          <w:szCs w:val="22"/>
        </w:rPr>
        <w:tab/>
        <w:t>10c</w:t>
      </w:r>
    </w:p>
    <w:p w:rsidR="002D782F" w:rsidRDefault="002D782F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  <w:r>
        <w:rPr>
          <w:sz w:val="22"/>
          <w:szCs w:val="22"/>
        </w:rPr>
        <w:t>Scientific Investigation Project details</w:t>
      </w:r>
      <w:r>
        <w:rPr>
          <w:sz w:val="22"/>
          <w:szCs w:val="22"/>
        </w:rPr>
        <w:tab/>
      </w:r>
      <w:r w:rsidR="00240631">
        <w:rPr>
          <w:sz w:val="18"/>
          <w:szCs w:val="18"/>
        </w:rPr>
        <w:t>11-14</w:t>
      </w:r>
    </w:p>
    <w:p w:rsidR="00240631" w:rsidRDefault="00240631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  <w:r>
        <w:rPr>
          <w:sz w:val="22"/>
          <w:szCs w:val="22"/>
        </w:rPr>
        <w:t>Engineering Project details</w:t>
      </w:r>
      <w:r>
        <w:rPr>
          <w:sz w:val="22"/>
          <w:szCs w:val="22"/>
        </w:rPr>
        <w:tab/>
      </w:r>
      <w:r w:rsidRPr="00240631">
        <w:rPr>
          <w:sz w:val="18"/>
          <w:szCs w:val="18"/>
        </w:rPr>
        <w:t>15-17</w:t>
      </w:r>
    </w:p>
    <w:p w:rsidR="00240631" w:rsidRDefault="00240631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  <w:r>
        <w:rPr>
          <w:sz w:val="22"/>
          <w:szCs w:val="22"/>
        </w:rPr>
        <w:t>Computer Science Project details</w:t>
      </w:r>
      <w:r>
        <w:rPr>
          <w:sz w:val="22"/>
          <w:szCs w:val="22"/>
        </w:rPr>
        <w:tab/>
      </w:r>
      <w:r w:rsidRPr="00240631">
        <w:rPr>
          <w:sz w:val="18"/>
          <w:szCs w:val="18"/>
        </w:rPr>
        <w:t>18</w:t>
      </w:r>
      <w:r>
        <w:rPr>
          <w:sz w:val="18"/>
          <w:szCs w:val="18"/>
        </w:rPr>
        <w:t>-20</w:t>
      </w:r>
    </w:p>
    <w:p w:rsidR="00240631" w:rsidRDefault="00240631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  <w:r w:rsidRPr="00240631">
        <w:rPr>
          <w:sz w:val="22"/>
          <w:szCs w:val="22"/>
        </w:rPr>
        <w:t>Display and Safety Rules</w:t>
      </w:r>
      <w:r>
        <w:rPr>
          <w:sz w:val="18"/>
          <w:szCs w:val="18"/>
        </w:rPr>
        <w:tab/>
        <w:t>21-22</w:t>
      </w:r>
    </w:p>
    <w:p w:rsidR="00240631" w:rsidRDefault="00240631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  <w:r w:rsidRPr="00240631">
        <w:rPr>
          <w:sz w:val="22"/>
          <w:szCs w:val="22"/>
        </w:rPr>
        <w:t>How Adults can help</w:t>
      </w:r>
      <w:r>
        <w:rPr>
          <w:sz w:val="18"/>
          <w:szCs w:val="18"/>
        </w:rPr>
        <w:tab/>
        <w:t>23</w:t>
      </w:r>
    </w:p>
    <w:p w:rsidR="009F7250" w:rsidRDefault="009F7250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</w:p>
    <w:p w:rsidR="009F7250" w:rsidRDefault="009F7250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18"/>
          <w:szCs w:val="18"/>
        </w:rPr>
      </w:pPr>
    </w:p>
    <w:p w:rsidR="009F7250" w:rsidRPr="009F7250" w:rsidRDefault="009F7250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b/>
          <w:sz w:val="18"/>
          <w:szCs w:val="18"/>
          <w:u w:val="single"/>
        </w:rPr>
      </w:pPr>
      <w:r w:rsidRPr="009F7250">
        <w:rPr>
          <w:b/>
          <w:sz w:val="18"/>
          <w:szCs w:val="18"/>
          <w:u w:val="single"/>
        </w:rPr>
        <w:t>End of Document</w:t>
      </w:r>
    </w:p>
    <w:p w:rsidR="009F7250" w:rsidRDefault="009F7250" w:rsidP="009F7250">
      <w:pPr>
        <w:pStyle w:val="BodyText"/>
        <w:numPr>
          <w:ilvl w:val="0"/>
          <w:numId w:val="18"/>
        </w:numPr>
        <w:tabs>
          <w:tab w:val="left" w:leader="dot" w:pos="9993"/>
        </w:tabs>
        <w:kinsoku w:val="0"/>
        <w:overflowPunct w:val="0"/>
        <w:spacing w:before="139"/>
        <w:ind w:right="3"/>
        <w:rPr>
          <w:sz w:val="18"/>
          <w:szCs w:val="18"/>
        </w:rPr>
      </w:pPr>
      <w:r>
        <w:rPr>
          <w:sz w:val="18"/>
          <w:szCs w:val="18"/>
        </w:rPr>
        <w:t>Science Rubric Descriptors</w:t>
      </w:r>
    </w:p>
    <w:p w:rsidR="009F7250" w:rsidRPr="00240631" w:rsidRDefault="009F7250" w:rsidP="009F7250">
      <w:pPr>
        <w:pStyle w:val="BodyText"/>
        <w:numPr>
          <w:ilvl w:val="0"/>
          <w:numId w:val="18"/>
        </w:numPr>
        <w:tabs>
          <w:tab w:val="left" w:leader="dot" w:pos="9993"/>
        </w:tabs>
        <w:kinsoku w:val="0"/>
        <w:overflowPunct w:val="0"/>
        <w:spacing w:before="139"/>
        <w:ind w:right="3"/>
        <w:rPr>
          <w:sz w:val="18"/>
          <w:szCs w:val="18"/>
        </w:rPr>
      </w:pPr>
      <w:r>
        <w:rPr>
          <w:sz w:val="18"/>
          <w:szCs w:val="18"/>
        </w:rPr>
        <w:t xml:space="preserve">Engineering Rubric Descriptors  </w:t>
      </w:r>
    </w:p>
    <w:p w:rsidR="002D782F" w:rsidRDefault="002D782F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</w:pPr>
    </w:p>
    <w:p w:rsidR="00621E9A" w:rsidRDefault="00621E9A" w:rsidP="00746C19">
      <w:pPr>
        <w:pStyle w:val="BodyText"/>
        <w:tabs>
          <w:tab w:val="left" w:leader="dot" w:pos="9993"/>
        </w:tabs>
        <w:kinsoku w:val="0"/>
        <w:overflowPunct w:val="0"/>
        <w:spacing w:before="139"/>
        <w:ind w:left="0" w:right="3" w:firstLine="0"/>
        <w:rPr>
          <w:sz w:val="22"/>
          <w:szCs w:val="22"/>
        </w:rPr>
        <w:sectPr w:rsidR="00621E9A">
          <w:footerReference w:type="default" r:id="rId10"/>
          <w:pgSz w:w="12240" w:h="15840"/>
          <w:pgMar w:top="1500" w:right="900" w:bottom="620" w:left="900" w:header="0" w:footer="438" w:gutter="0"/>
          <w:cols w:space="720" w:equalWidth="0">
            <w:col w:w="10440"/>
          </w:cols>
          <w:noEndnote/>
        </w:sectPr>
      </w:pPr>
    </w:p>
    <w:p w:rsidR="00093985" w:rsidRDefault="00093985" w:rsidP="00746C19">
      <w:pPr>
        <w:pStyle w:val="Heading1"/>
        <w:kinsoku w:val="0"/>
        <w:overflowPunct w:val="0"/>
        <w:spacing w:before="26"/>
        <w:ind w:left="0"/>
        <w:rPr>
          <w:b w:val="0"/>
          <w:bCs w:val="0"/>
          <w:color w:val="000000"/>
        </w:rPr>
      </w:pPr>
      <w:bookmarkStart w:id="1" w:name="bookmark0"/>
      <w:bookmarkEnd w:id="1"/>
      <w:r>
        <w:rPr>
          <w:color w:val="365F91"/>
          <w:spacing w:val="-1"/>
        </w:rPr>
        <w:lastRenderedPageBreak/>
        <w:t>What</w:t>
      </w:r>
      <w:r>
        <w:rPr>
          <w:color w:val="365F91"/>
          <w:spacing w:val="-8"/>
        </w:rPr>
        <w:t xml:space="preserve"> </w:t>
      </w:r>
      <w:r>
        <w:rPr>
          <w:color w:val="365F91"/>
          <w:spacing w:val="-1"/>
        </w:rPr>
        <w:t>is</w:t>
      </w:r>
      <w:r>
        <w:rPr>
          <w:color w:val="365F91"/>
          <w:spacing w:val="-7"/>
        </w:rPr>
        <w:t xml:space="preserve"> </w:t>
      </w:r>
      <w:r>
        <w:rPr>
          <w:color w:val="365F91"/>
          <w:spacing w:val="-1"/>
        </w:rPr>
        <w:t>the</w:t>
      </w:r>
      <w:r>
        <w:rPr>
          <w:color w:val="365F91"/>
          <w:spacing w:val="-5"/>
        </w:rPr>
        <w:t xml:space="preserve"> </w:t>
      </w:r>
      <w:r>
        <w:rPr>
          <w:color w:val="365F91"/>
        </w:rPr>
        <w:t>DCSS</w:t>
      </w:r>
      <w:r>
        <w:rPr>
          <w:color w:val="365F91"/>
          <w:spacing w:val="-7"/>
        </w:rPr>
        <w:t xml:space="preserve"> </w:t>
      </w:r>
      <w:r>
        <w:rPr>
          <w:color w:val="365F91"/>
          <w:spacing w:val="-1"/>
        </w:rPr>
        <w:t>STEM</w:t>
      </w:r>
      <w:r>
        <w:rPr>
          <w:color w:val="365F91"/>
          <w:spacing w:val="-6"/>
        </w:rPr>
        <w:t xml:space="preserve"> </w:t>
      </w:r>
      <w:r>
        <w:rPr>
          <w:color w:val="365F91"/>
          <w:spacing w:val="-1"/>
        </w:rPr>
        <w:t>Science</w:t>
      </w:r>
      <w:r>
        <w:rPr>
          <w:color w:val="365F91"/>
          <w:spacing w:val="-6"/>
        </w:rPr>
        <w:t xml:space="preserve"> </w:t>
      </w:r>
      <w:r>
        <w:rPr>
          <w:color w:val="365F91"/>
          <w:spacing w:val="-1"/>
        </w:rPr>
        <w:t>Fair?</w:t>
      </w:r>
    </w:p>
    <w:p w:rsidR="00093985" w:rsidRDefault="00093985">
      <w:pPr>
        <w:pStyle w:val="BodyText"/>
        <w:kinsoku w:val="0"/>
        <w:overflowPunct w:val="0"/>
        <w:spacing w:before="464"/>
        <w:ind w:left="107" w:firstLine="0"/>
      </w:pPr>
      <w:r>
        <w:t>Welcome,</w:t>
      </w:r>
      <w:r>
        <w:rPr>
          <w:spacing w:val="-15"/>
        </w:rPr>
        <w:t xml:space="preserve"> </w:t>
      </w:r>
      <w:r>
        <w:rPr>
          <w:spacing w:val="-1"/>
        </w:rPr>
        <w:t>Students!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left="107" w:right="102" w:firstLine="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STEM</w:t>
      </w:r>
      <w:r>
        <w:t xml:space="preserve"> </w:t>
      </w:r>
      <w:r>
        <w:rPr>
          <w:spacing w:val="-1"/>
        </w:rPr>
        <w:t xml:space="preserve">Fair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celebration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 xml:space="preserve">YOU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your</w:t>
      </w:r>
      <w:r>
        <w:rPr>
          <w:spacing w:val="-2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Science,</w:t>
      </w:r>
      <w:r>
        <w:rPr>
          <w:spacing w:val="-2"/>
        </w:rPr>
        <w:t xml:space="preserve"> </w:t>
      </w:r>
      <w:r>
        <w:rPr>
          <w:spacing w:val="-1"/>
          <w:u w:val="single"/>
        </w:rPr>
        <w:t>T</w:t>
      </w:r>
      <w:r>
        <w:rPr>
          <w:spacing w:val="-1"/>
        </w:rPr>
        <w:t>echnology,</w:t>
      </w:r>
      <w:r>
        <w:t xml:space="preserve"> </w:t>
      </w:r>
      <w:r>
        <w:rPr>
          <w:spacing w:val="-1"/>
          <w:u w:val="single"/>
        </w:rPr>
        <w:t>E</w:t>
      </w:r>
      <w:r>
        <w:rPr>
          <w:spacing w:val="-1"/>
        </w:rPr>
        <w:t>ngineering,</w:t>
      </w:r>
      <w:r>
        <w:rPr>
          <w:spacing w:val="-2"/>
        </w:rPr>
        <w:t xml:space="preserve"> </w:t>
      </w:r>
      <w:r>
        <w:t xml:space="preserve">and </w:t>
      </w:r>
      <w:r>
        <w:rPr>
          <w:w w:val="99"/>
        </w:rPr>
        <w:t xml:space="preserve"> </w:t>
      </w:r>
      <w:r>
        <w:rPr>
          <w:u w:val="single"/>
        </w:rPr>
        <w:t>M</w:t>
      </w:r>
      <w:r>
        <w:t>athematics</w:t>
      </w:r>
      <w:r>
        <w:rPr>
          <w:spacing w:val="-2"/>
        </w:rPr>
        <w:t xml:space="preserve"> </w:t>
      </w:r>
      <w:r>
        <w:rPr>
          <w:spacing w:val="-1"/>
          <w:u w:val="single"/>
        </w:rPr>
        <w:t>(</w:t>
      </w:r>
      <w:r>
        <w:rPr>
          <w:spacing w:val="-1"/>
        </w:rPr>
        <w:t>STEM).</w:t>
      </w:r>
      <w:r>
        <w:rPr>
          <w:spacing w:val="53"/>
        </w:rPr>
        <w:t xml:space="preserve"> </w:t>
      </w:r>
      <w:r>
        <w:t>It is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place</w:t>
      </w:r>
      <w:r>
        <w:t xml:space="preserve"> to </w:t>
      </w:r>
      <w:r>
        <w:rPr>
          <w:spacing w:val="-1"/>
        </w:rPr>
        <w:t>share</w:t>
      </w:r>
      <w:r>
        <w:t xml:space="preserve"> what you</w:t>
      </w:r>
      <w:r>
        <w:rPr>
          <w:spacing w:val="-2"/>
        </w:rPr>
        <w:t xml:space="preserve"> </w:t>
      </w:r>
      <w:r>
        <w:t xml:space="preserve">care </w:t>
      </w:r>
      <w:r>
        <w:rPr>
          <w:spacing w:val="-1"/>
        </w:rPr>
        <w:t>deeply</w:t>
      </w:r>
      <w:r>
        <w:t xml:space="preserve"> about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show </w:t>
      </w:r>
      <w:r>
        <w:t>the</w:t>
      </w:r>
      <w:r>
        <w:rPr>
          <w:spacing w:val="-3"/>
        </w:rPr>
        <w:t xml:space="preserve"> </w:t>
      </w:r>
      <w:r>
        <w:t>community</w:t>
      </w:r>
      <w:r>
        <w:rPr>
          <w:spacing w:val="26"/>
        </w:rP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rPr>
          <w:spacing w:val="-1"/>
        </w:rPr>
        <w:t>STEM</w:t>
      </w:r>
      <w:r>
        <w:rPr>
          <w:spacing w:val="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used </w:t>
      </w:r>
      <w:r>
        <w:t>to impact</w:t>
      </w:r>
      <w:r>
        <w:rPr>
          <w:spacing w:val="-4"/>
        </w:rPr>
        <w:t xml:space="preserve"> </w:t>
      </w:r>
      <w:r>
        <w:rPr>
          <w:spacing w:val="-1"/>
        </w:rPr>
        <w:t>our</w:t>
      </w:r>
      <w:r>
        <w:rPr>
          <w:spacing w:val="-3"/>
        </w:rPr>
        <w:t xml:space="preserve"> </w:t>
      </w:r>
      <w:r>
        <w:rPr>
          <w:spacing w:val="-1"/>
        </w:rPr>
        <w:t>future. To</w:t>
      </w:r>
      <w:r>
        <w:t xml:space="preserve"> </w:t>
      </w:r>
      <w:r>
        <w:rPr>
          <w:spacing w:val="-1"/>
        </w:rPr>
        <w:t xml:space="preserve">join </w:t>
      </w:r>
      <w:r>
        <w:t>the</w:t>
      </w:r>
      <w:r>
        <w:rPr>
          <w:spacing w:val="-3"/>
        </w:rPr>
        <w:t xml:space="preserve"> </w:t>
      </w:r>
      <w:r>
        <w:t>event,</w:t>
      </w:r>
      <w:r>
        <w:rPr>
          <w:spacing w:val="-2"/>
        </w:rPr>
        <w:t xml:space="preserve"> </w:t>
      </w:r>
      <w:r>
        <w:t>you may</w:t>
      </w:r>
      <w:r>
        <w:rPr>
          <w:spacing w:val="-2"/>
        </w:rPr>
        <w:t xml:space="preserve"> </w:t>
      </w:r>
      <w:r>
        <w:rPr>
          <w:spacing w:val="-1"/>
        </w:rPr>
        <w:t>use</w:t>
      </w:r>
      <w:r>
        <w:rPr>
          <w:spacing w:val="-3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rPr>
          <w:spacing w:val="-1"/>
        </w:rPr>
        <w:t xml:space="preserve">done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partner</w:t>
      </w:r>
      <w:r>
        <w:rPr>
          <w:spacing w:val="2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you’ve developed independently with</w:t>
      </w:r>
      <w:r>
        <w:rPr>
          <w:spacing w:val="-2"/>
        </w:rPr>
        <w:t xml:space="preserve"> </w:t>
      </w:r>
      <w:r>
        <w:t>support from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teacher, mentor</w:t>
      </w:r>
      <w:r>
        <w:rPr>
          <w:spacing w:val="8"/>
        </w:rPr>
        <w:t xml:space="preserve"> </w:t>
      </w:r>
      <w:r>
        <w:rPr>
          <w:spacing w:val="-1"/>
        </w:rPr>
        <w:t xml:space="preserve">or </w:t>
      </w:r>
      <w:r>
        <w:t>coach.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Heading4"/>
        <w:kinsoku w:val="0"/>
        <w:overflowPunct w:val="0"/>
        <w:spacing w:before="200"/>
        <w:ind w:left="107"/>
        <w:rPr>
          <w:b w:val="0"/>
          <w:bCs w:val="0"/>
          <w:color w:val="000000"/>
        </w:rPr>
      </w:pPr>
      <w:bookmarkStart w:id="2" w:name="bookmark1"/>
      <w:bookmarkEnd w:id="2"/>
      <w:r>
        <w:rPr>
          <w:color w:val="4F81BC"/>
        </w:rPr>
        <w:t>A</w:t>
      </w:r>
      <w:r>
        <w:rPr>
          <w:color w:val="4F81BC"/>
          <w:spacing w:val="-11"/>
        </w:rPr>
        <w:t xml:space="preserve"> </w:t>
      </w:r>
      <w:r>
        <w:rPr>
          <w:color w:val="4F81BC"/>
          <w:spacing w:val="-1"/>
        </w:rPr>
        <w:t>Quick</w:t>
      </w:r>
      <w:r>
        <w:rPr>
          <w:color w:val="4F81BC"/>
          <w:spacing w:val="-10"/>
        </w:rPr>
        <w:t xml:space="preserve"> </w:t>
      </w:r>
      <w:r>
        <w:rPr>
          <w:color w:val="4F81BC"/>
        </w:rPr>
        <w:t>Note</w:t>
      </w:r>
      <w:r>
        <w:rPr>
          <w:color w:val="4F81BC"/>
          <w:spacing w:val="-10"/>
        </w:rPr>
        <w:t xml:space="preserve"> </w:t>
      </w:r>
      <w:r>
        <w:rPr>
          <w:color w:val="4F81BC"/>
        </w:rPr>
        <w:t>about</w:t>
      </w:r>
      <w:r>
        <w:rPr>
          <w:color w:val="4F81BC"/>
          <w:spacing w:val="-10"/>
        </w:rPr>
        <w:t xml:space="preserve"> </w:t>
      </w:r>
      <w:r>
        <w:rPr>
          <w:color w:val="4F81BC"/>
          <w:spacing w:val="-1"/>
        </w:rPr>
        <w:t>STEM</w:t>
      </w:r>
      <w:r>
        <w:rPr>
          <w:color w:val="4F81BC"/>
          <w:spacing w:val="-10"/>
        </w:rPr>
        <w:t xml:space="preserve"> </w:t>
      </w:r>
      <w:r>
        <w:rPr>
          <w:color w:val="4F81BC"/>
          <w:spacing w:val="-1"/>
        </w:rPr>
        <w:t>Competitions</w:t>
      </w:r>
    </w:p>
    <w:p w:rsidR="00093985" w:rsidRDefault="00093985">
      <w:pPr>
        <w:pStyle w:val="BodyText"/>
        <w:kinsoku w:val="0"/>
        <w:overflowPunct w:val="0"/>
        <w:ind w:left="0" w:firstLine="0"/>
        <w:rPr>
          <w:rFonts w:ascii="Cambria" w:hAnsi="Cambria" w:cs="Cambria"/>
          <w:b/>
          <w:bCs/>
          <w:sz w:val="26"/>
          <w:szCs w:val="26"/>
        </w:rPr>
      </w:pP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rFonts w:ascii="Cambria" w:hAnsi="Cambria" w:cs="Cambria"/>
          <w:b/>
          <w:bCs/>
          <w:sz w:val="21"/>
          <w:szCs w:val="21"/>
        </w:rPr>
      </w:pPr>
    </w:p>
    <w:p w:rsidR="00093985" w:rsidRDefault="00093985">
      <w:pPr>
        <w:pStyle w:val="BodyText"/>
        <w:kinsoku w:val="0"/>
        <w:overflowPunct w:val="0"/>
        <w:spacing w:line="276" w:lineRule="auto"/>
        <w:ind w:left="108" w:right="114" w:firstLine="0"/>
      </w:pPr>
      <w:r>
        <w:t>In addition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DCSS</w:t>
      </w:r>
      <w:r>
        <w:rPr>
          <w:spacing w:val="-1"/>
        </w:rPr>
        <w:t xml:space="preserve"> </w:t>
      </w:r>
      <w:r>
        <w:t>STEM Fair</w:t>
      </w:r>
      <w:r>
        <w:rPr>
          <w:spacing w:val="-1"/>
        </w:rPr>
        <w:t xml:space="preserve"> </w:t>
      </w:r>
      <w:r>
        <w:t>here are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few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rPr>
          <w:spacing w:val="2"/>
        </w:rPr>
        <w:t xml:space="preserve"> </w:t>
      </w:r>
      <w:r>
        <w:rPr>
          <w:spacing w:val="-1"/>
        </w:rPr>
        <w:t>STEM</w:t>
      </w:r>
      <w:r>
        <w:rPr>
          <w:spacing w:val="1"/>
        </w:rPr>
        <w:t xml:space="preserve"> </w:t>
      </w:r>
      <w:r>
        <w:t>competitions</w:t>
      </w:r>
      <w:r>
        <w:rPr>
          <w:spacing w:val="-3"/>
        </w:rPr>
        <w:t xml:space="preserve"> </w:t>
      </w:r>
      <w:r>
        <w:t>that you</w:t>
      </w:r>
      <w:r>
        <w:rPr>
          <w:spacing w:val="1"/>
        </w:rPr>
        <w:t xml:space="preserve"> </w:t>
      </w:r>
      <w:r>
        <w:t>might</w:t>
      </w:r>
      <w:r>
        <w:rPr>
          <w:spacing w:val="-2"/>
        </w:rPr>
        <w:t xml:space="preserve"> </w:t>
      </w:r>
      <w:r>
        <w:t>like to</w:t>
      </w:r>
      <w:r>
        <w:rPr>
          <w:spacing w:val="23"/>
        </w:rPr>
        <w:t xml:space="preserve"> </w:t>
      </w:r>
      <w:r>
        <w:rPr>
          <w:spacing w:val="-1"/>
        </w:rPr>
        <w:t xml:space="preserve">participate </w:t>
      </w:r>
      <w:r>
        <w:t>in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share</w:t>
      </w:r>
      <w:r>
        <w:t xml:space="preserve"> your</w:t>
      </w:r>
      <w:r>
        <w:rPr>
          <w:spacing w:val="-1"/>
        </w:rPr>
        <w:t xml:space="preserve"> </w:t>
      </w:r>
      <w:r>
        <w:t>ideas.</w:t>
      </w:r>
      <w:r>
        <w:rPr>
          <w:spacing w:val="53"/>
        </w:rPr>
        <w:t xml:space="preserve"> </w:t>
      </w:r>
      <w:r>
        <w:rPr>
          <w:spacing w:val="-1"/>
        </w:rPr>
        <w:t xml:space="preserve">Find </w:t>
      </w:r>
      <w:r>
        <w:t>an</w:t>
      </w:r>
      <w:r>
        <w:rPr>
          <w:spacing w:val="-2"/>
        </w:rPr>
        <w:t xml:space="preserve"> </w:t>
      </w:r>
      <w:r>
        <w:t>event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fits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rPr>
          <w:spacing w:val="-1"/>
        </w:rPr>
        <w:t>style.</w:t>
      </w:r>
      <w:r>
        <w:t xml:space="preserve"> </w:t>
      </w:r>
      <w:r>
        <w:rPr>
          <w:spacing w:val="1"/>
        </w:rPr>
        <w:t xml:space="preserve"> </w:t>
      </w:r>
      <w:r>
        <w:t xml:space="preserve">Be </w:t>
      </w:r>
      <w:r>
        <w:rPr>
          <w:spacing w:val="-1"/>
        </w:rPr>
        <w:t>sure</w:t>
      </w:r>
      <w:r>
        <w:t xml:space="preserve"> to </w:t>
      </w:r>
      <w:r>
        <w:rPr>
          <w:spacing w:val="-1"/>
        </w:rPr>
        <w:t>follow</w:t>
      </w:r>
      <w:r>
        <w:t xml:space="preserve"> all</w:t>
      </w:r>
      <w:r>
        <w:rPr>
          <w:spacing w:val="-3"/>
        </w:rPr>
        <w:t xml:space="preserve"> </w:t>
      </w:r>
      <w:r>
        <w:t>instructions</w:t>
      </w:r>
      <w:r>
        <w:rPr>
          <w:spacing w:val="28"/>
        </w:rPr>
        <w:t xml:space="preserve"> </w:t>
      </w:r>
      <w:r>
        <w:t>given</w:t>
      </w:r>
      <w:r>
        <w:rPr>
          <w:spacing w:val="-1"/>
        </w:rPr>
        <w:t xml:space="preserve"> for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rPr>
          <w:spacing w:val="-1"/>
        </w:rPr>
        <w:t xml:space="preserve">other STEM </w:t>
      </w:r>
      <w:r>
        <w:t>event/competition</w:t>
      </w:r>
      <w:r>
        <w:rPr>
          <w:spacing w:val="-2"/>
        </w:rPr>
        <w:t xml:space="preserve"> </w:t>
      </w:r>
      <w:r>
        <w:t>very</w:t>
      </w:r>
      <w:r>
        <w:rPr>
          <w:spacing w:val="-4"/>
        </w:rPr>
        <w:t xml:space="preserve"> </w:t>
      </w:r>
      <w:r>
        <w:t>carefully.</w:t>
      </w:r>
      <w:r>
        <w:rPr>
          <w:spacing w:val="47"/>
        </w:rPr>
        <w:t xml:space="preserve"> </w:t>
      </w:r>
      <w:r>
        <w:t>Also,</w:t>
      </w:r>
      <w:r>
        <w:rPr>
          <w:spacing w:val="-4"/>
        </w:rPr>
        <w:t xml:space="preserve"> </w:t>
      </w:r>
      <w:r>
        <w:t>consider</w:t>
      </w:r>
      <w:r>
        <w:rPr>
          <w:spacing w:val="-3"/>
        </w:rPr>
        <w:t xml:space="preserve"> </w:t>
      </w:r>
      <w:r>
        <w:t>reviewing</w:t>
      </w:r>
      <w:r>
        <w:rPr>
          <w:spacing w:val="-6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events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23"/>
        </w:rPr>
        <w:t xml:space="preserve"> </w:t>
      </w:r>
      <w:r>
        <w:t>great ideas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help</w:t>
      </w:r>
      <w:r>
        <w:rPr>
          <w:spacing w:val="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your DCSS</w:t>
      </w:r>
      <w:r>
        <w:rPr>
          <w:spacing w:val="2"/>
        </w:rPr>
        <w:t xml:space="preserve"> </w:t>
      </w:r>
      <w:r>
        <w:rPr>
          <w:spacing w:val="-1"/>
        </w:rPr>
        <w:t>STEM</w:t>
      </w:r>
      <w:r>
        <w:rPr>
          <w:spacing w:val="2"/>
        </w:rPr>
        <w:t xml:space="preserve"> </w:t>
      </w:r>
      <w:r>
        <w:rPr>
          <w:spacing w:val="-1"/>
        </w:rPr>
        <w:t>Science</w:t>
      </w:r>
      <w:r>
        <w:t xml:space="preserve"> </w:t>
      </w:r>
      <w:r>
        <w:rPr>
          <w:spacing w:val="-1"/>
        </w:rPr>
        <w:t>Fair project.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9"/>
        </w:tabs>
        <w:kinsoku w:val="0"/>
        <w:overflowPunct w:val="0"/>
        <w:spacing w:before="196"/>
        <w:rPr>
          <w:sz w:val="22"/>
          <w:szCs w:val="22"/>
        </w:rPr>
      </w:pPr>
      <w:r>
        <w:rPr>
          <w:sz w:val="22"/>
          <w:szCs w:val="22"/>
        </w:rPr>
        <w:t>UWGA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Science </w:t>
      </w:r>
      <w:r>
        <w:rPr>
          <w:sz w:val="22"/>
          <w:szCs w:val="22"/>
        </w:rPr>
        <w:t>&amp;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Engineering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Fair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9"/>
        </w:tabs>
        <w:kinsoku w:val="0"/>
        <w:overflowPunct w:val="0"/>
        <w:spacing w:before="41"/>
        <w:rPr>
          <w:sz w:val="22"/>
          <w:szCs w:val="22"/>
        </w:rPr>
      </w:pPr>
      <w:r>
        <w:rPr>
          <w:sz w:val="22"/>
          <w:szCs w:val="22"/>
        </w:rPr>
        <w:t xml:space="preserve">UGA </w:t>
      </w:r>
      <w:r>
        <w:rPr>
          <w:spacing w:val="-1"/>
          <w:sz w:val="22"/>
          <w:szCs w:val="22"/>
        </w:rPr>
        <w:t>Science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&amp;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Engineering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Fair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9"/>
        </w:tabs>
        <w:kinsoku w:val="0"/>
        <w:overflowPunct w:val="0"/>
        <w:spacing w:before="41"/>
        <w:rPr>
          <w:sz w:val="22"/>
          <w:szCs w:val="22"/>
        </w:rPr>
      </w:pPr>
      <w:r>
        <w:rPr>
          <w:spacing w:val="-1"/>
          <w:sz w:val="22"/>
          <w:szCs w:val="22"/>
        </w:rPr>
        <w:t>Intel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International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Science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&amp;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Engineering Fair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9"/>
        </w:tabs>
        <w:kinsoku w:val="0"/>
        <w:overflowPunct w:val="0"/>
        <w:spacing w:before="39"/>
        <w:rPr>
          <w:sz w:val="22"/>
          <w:szCs w:val="22"/>
        </w:rPr>
      </w:pPr>
      <w:r>
        <w:rPr>
          <w:spacing w:val="-1"/>
          <w:sz w:val="22"/>
          <w:szCs w:val="22"/>
        </w:rPr>
        <w:t>Broadcom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MASTERS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9"/>
        </w:tabs>
        <w:kinsoku w:val="0"/>
        <w:overflowPunct w:val="0"/>
        <w:spacing w:before="37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DuPont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Challenge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96"/>
        </w:tabs>
        <w:kinsoku w:val="0"/>
        <w:overflowPunct w:val="0"/>
        <w:spacing w:before="33"/>
        <w:ind w:left="1195" w:hanging="367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Google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Science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Fair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1"/>
        </w:tabs>
        <w:kinsoku w:val="0"/>
        <w:overflowPunct w:val="0"/>
        <w:spacing w:before="11"/>
        <w:ind w:left="1180" w:hanging="352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Siemens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Competition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81"/>
        </w:tabs>
        <w:kinsoku w:val="0"/>
        <w:overflowPunct w:val="0"/>
        <w:spacing w:before="18"/>
        <w:ind w:left="1180" w:hanging="352"/>
        <w:rPr>
          <w:sz w:val="22"/>
          <w:szCs w:val="22"/>
        </w:rPr>
      </w:pPr>
      <w:r>
        <w:rPr>
          <w:spacing w:val="-1"/>
          <w:position w:val="1"/>
          <w:sz w:val="22"/>
          <w:szCs w:val="22"/>
        </w:rPr>
        <w:t>eCybermission</w:t>
      </w:r>
    </w:p>
    <w:p w:rsidR="00093985" w:rsidRDefault="00093985">
      <w:pPr>
        <w:pStyle w:val="BodyText"/>
        <w:numPr>
          <w:ilvl w:val="0"/>
          <w:numId w:val="17"/>
        </w:numPr>
        <w:tabs>
          <w:tab w:val="left" w:pos="1152"/>
        </w:tabs>
        <w:kinsoku w:val="0"/>
        <w:overflowPunct w:val="0"/>
        <w:spacing w:before="43"/>
        <w:ind w:left="1151" w:hanging="323"/>
        <w:rPr>
          <w:sz w:val="22"/>
          <w:szCs w:val="22"/>
        </w:rPr>
      </w:pPr>
      <w:r>
        <w:rPr>
          <w:spacing w:val="-1"/>
          <w:position w:val="2"/>
          <w:sz w:val="22"/>
          <w:szCs w:val="22"/>
        </w:rPr>
        <w:t>FIRST</w:t>
      </w:r>
      <w:r>
        <w:rPr>
          <w:position w:val="2"/>
          <w:sz w:val="22"/>
          <w:szCs w:val="22"/>
        </w:rPr>
        <w:t xml:space="preserve"> </w:t>
      </w:r>
      <w:r>
        <w:rPr>
          <w:spacing w:val="-1"/>
          <w:position w:val="2"/>
          <w:sz w:val="22"/>
          <w:szCs w:val="22"/>
        </w:rPr>
        <w:t>LEGO</w:t>
      </w:r>
      <w:r>
        <w:rPr>
          <w:position w:val="2"/>
          <w:sz w:val="22"/>
          <w:szCs w:val="22"/>
        </w:rPr>
        <w:t xml:space="preserve"> </w:t>
      </w:r>
      <w:r>
        <w:rPr>
          <w:spacing w:val="-1"/>
          <w:position w:val="2"/>
          <w:sz w:val="22"/>
          <w:szCs w:val="22"/>
        </w:rPr>
        <w:t>League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12"/>
          <w:szCs w:val="12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2562" w:firstLine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329940" cy="491490"/>
            <wp:effectExtent l="0" t="0" r="0" b="0"/>
            <wp:docPr id="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197" w:line="275" w:lineRule="auto"/>
        <w:ind w:left="107" w:right="102" w:firstLine="0"/>
      </w:pPr>
      <w:r>
        <w:t>Besides</w:t>
      </w:r>
      <w:r>
        <w:rPr>
          <w:spacing w:val="-2"/>
        </w:rPr>
        <w:t xml:space="preserve"> </w:t>
      </w:r>
      <w:r>
        <w:rPr>
          <w:spacing w:val="-1"/>
        </w:rPr>
        <w:t>using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ideas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make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 xml:space="preserve">difference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 xml:space="preserve">the </w:t>
      </w:r>
      <w:r>
        <w:t>world,</w:t>
      </w:r>
      <w:r>
        <w:rPr>
          <w:spacing w:val="-2"/>
        </w:rPr>
        <w:t xml:space="preserve"> </w:t>
      </w:r>
      <w:r>
        <w:rPr>
          <w:spacing w:val="-1"/>
        </w:rPr>
        <w:t>here</w:t>
      </w:r>
      <w:r>
        <w:rPr>
          <w:spacing w:val="-2"/>
        </w:rPr>
        <w:t xml:space="preserve"> </w:t>
      </w:r>
      <w:r>
        <w:rPr>
          <w:spacing w:val="-1"/>
        </w:rPr>
        <w:t xml:space="preserve">are </w:t>
      </w:r>
      <w:r>
        <w:t>a</w:t>
      </w:r>
      <w:r>
        <w:rPr>
          <w:spacing w:val="-4"/>
        </w:rPr>
        <w:t xml:space="preserve"> </w:t>
      </w:r>
      <w:r>
        <w:t>few</w:t>
      </w:r>
      <w:r>
        <w:rPr>
          <w:spacing w:val="-5"/>
        </w:rPr>
        <w:t xml:space="preserve"> </w:t>
      </w:r>
      <w:r>
        <w:rPr>
          <w:spacing w:val="-1"/>
        </w:rPr>
        <w:t>other</w:t>
      </w:r>
      <w:r>
        <w:rPr>
          <w:spacing w:val="-2"/>
        </w:rPr>
        <w:t xml:space="preserve"> </w:t>
      </w:r>
      <w:r>
        <w:rPr>
          <w:spacing w:val="-1"/>
        </w:rPr>
        <w:t>reasons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consider</w:t>
      </w:r>
      <w:r>
        <w:rPr>
          <w:spacing w:val="57"/>
          <w:w w:val="99"/>
        </w:rPr>
        <w:t xml:space="preserve"> </w:t>
      </w:r>
      <w:r>
        <w:rPr>
          <w:spacing w:val="-1"/>
        </w:rPr>
        <w:t>participating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STEM</w:t>
      </w:r>
      <w:r>
        <w:rPr>
          <w:spacing w:val="-2"/>
        </w:rPr>
        <w:t xml:space="preserve"> </w:t>
      </w:r>
      <w:r>
        <w:rPr>
          <w:spacing w:val="-1"/>
        </w:rPr>
        <w:t>competition: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200" w:line="273" w:lineRule="auto"/>
        <w:ind w:right="114" w:hanging="360"/>
      </w:pPr>
      <w:r>
        <w:t>You</w:t>
      </w:r>
      <w:r>
        <w:rPr>
          <w:spacing w:val="-1"/>
        </w:rPr>
        <w:t xml:space="preserve"> </w:t>
      </w:r>
      <w:r>
        <w:rPr>
          <w:spacing w:val="-2"/>
        </w:rPr>
        <w:t>can</w:t>
      </w:r>
      <w:r>
        <w:rPr>
          <w:spacing w:val="-1"/>
        </w:rPr>
        <w:t xml:space="preserve"> start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 xml:space="preserve">make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 xml:space="preserve">difference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the world</w:t>
      </w:r>
      <w:r>
        <w:rPr>
          <w:spacing w:val="2"/>
        </w:rPr>
        <w:t xml:space="preserve"> </w:t>
      </w:r>
      <w:r>
        <w:rPr>
          <w:spacing w:val="-1"/>
        </w:rPr>
        <w:t>now!</w:t>
      </w:r>
      <w:r>
        <w:t xml:space="preserve"> </w:t>
      </w:r>
      <w:r>
        <w:rPr>
          <w:spacing w:val="-1"/>
        </w:rPr>
        <w:t>(Just</w:t>
      </w:r>
      <w:r>
        <w:rPr>
          <w:spacing w:val="-3"/>
        </w:rPr>
        <w:t xml:space="preserve"> </w:t>
      </w:r>
      <w:r>
        <w:rPr>
          <w:spacing w:val="-1"/>
        </w:rPr>
        <w:t>had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mention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3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rPr>
          <w:spacing w:val="-1"/>
        </w:rPr>
        <w:t>time.)</w:t>
      </w:r>
      <w:r>
        <w:rPr>
          <w:spacing w:val="55"/>
        </w:rPr>
        <w:t xml:space="preserve"> </w:t>
      </w:r>
      <w:r>
        <w:t>It’s really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most</w:t>
      </w:r>
      <w:r>
        <w:t xml:space="preserve"> </w:t>
      </w:r>
      <w:r>
        <w:rPr>
          <w:spacing w:val="-1"/>
        </w:rPr>
        <w:t>important</w:t>
      </w:r>
      <w:r>
        <w:rPr>
          <w:spacing w:val="1"/>
        </w:rPr>
        <w:t xml:space="preserve"> </w:t>
      </w:r>
      <w:r>
        <w:rPr>
          <w:spacing w:val="-1"/>
        </w:rPr>
        <w:t xml:space="preserve">reason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doing science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engineering,</w:t>
      </w:r>
      <w:r>
        <w:rPr>
          <w:spacing w:val="-1"/>
        </w:rPr>
        <w:t xml:space="preserve"> after</w:t>
      </w:r>
      <w:r>
        <w:rPr>
          <w:spacing w:val="1"/>
        </w:rPr>
        <w:t xml:space="preserve"> </w:t>
      </w:r>
      <w:r>
        <w:t>all.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3"/>
        <w:ind w:hanging="360"/>
      </w:pP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something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brag</w:t>
      </w:r>
      <w:r>
        <w:rPr>
          <w:spacing w:val="-2"/>
        </w:rPr>
        <w:t xml:space="preserve"> </w:t>
      </w:r>
      <w:r>
        <w:rPr>
          <w:spacing w:val="-1"/>
        </w:rPr>
        <w:t>about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college applications.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44"/>
        <w:ind w:hanging="360"/>
      </w:pP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rPr>
          <w:spacing w:val="-1"/>
        </w:rPr>
        <w:t>something</w:t>
      </w:r>
      <w:r>
        <w:rPr>
          <w:spacing w:val="-2"/>
        </w:rPr>
        <w:t xml:space="preserve"> </w:t>
      </w:r>
      <w:r>
        <w:rPr>
          <w:spacing w:val="-1"/>
        </w:rPr>
        <w:t>significant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add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5"/>
        </w:rPr>
        <w:t xml:space="preserve"> </w:t>
      </w:r>
      <w:r>
        <w:rPr>
          <w:spacing w:val="-1"/>
        </w:rPr>
        <w:t>resume.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42"/>
        <w:ind w:hanging="360"/>
        <w:rPr>
          <w:spacing w:val="-1"/>
        </w:rPr>
      </w:pPr>
      <w:r>
        <w:t>You</w:t>
      </w:r>
      <w:r>
        <w:rPr>
          <w:spacing w:val="-3"/>
        </w:rPr>
        <w:t xml:space="preserve"> </w:t>
      </w:r>
      <w:r>
        <w:rPr>
          <w:spacing w:val="-2"/>
        </w:rPr>
        <w:t xml:space="preserve">can </w:t>
      </w:r>
      <w:r>
        <w:rPr>
          <w:spacing w:val="-1"/>
        </w:rPr>
        <w:t>make</w:t>
      </w:r>
      <w:r>
        <w:rPr>
          <w:spacing w:val="-3"/>
        </w:rPr>
        <w:t xml:space="preserve"> </w:t>
      </w:r>
      <w:r>
        <w:rPr>
          <w:spacing w:val="-1"/>
        </w:rPr>
        <w:t>great</w:t>
      </w:r>
      <w:r>
        <w:rPr>
          <w:spacing w:val="-4"/>
        </w:rPr>
        <w:t xml:space="preserve"> </w:t>
      </w:r>
      <w:r>
        <w:rPr>
          <w:spacing w:val="-1"/>
        </w:rPr>
        <w:t>connections</w:t>
      </w:r>
      <w:r>
        <w:t xml:space="preserve"> </w:t>
      </w:r>
      <w:r>
        <w:rPr>
          <w:spacing w:val="-2"/>
        </w:rPr>
        <w:t>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scientific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engineering</w:t>
      </w:r>
      <w:r>
        <w:rPr>
          <w:spacing w:val="-3"/>
        </w:rPr>
        <w:t xml:space="preserve"> </w:t>
      </w:r>
      <w:r>
        <w:rPr>
          <w:spacing w:val="-1"/>
        </w:rPr>
        <w:t>community.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44"/>
        <w:ind w:hanging="360"/>
      </w:pPr>
      <w:r>
        <w:t>$$$</w:t>
      </w:r>
      <w:r>
        <w:rPr>
          <w:spacing w:val="-2"/>
        </w:rPr>
        <w:t xml:space="preserve"> </w:t>
      </w:r>
      <w:r>
        <w:rPr>
          <w:spacing w:val="-1"/>
        </w:rPr>
        <w:t>All</w:t>
      </w:r>
      <w:r>
        <w:rPr>
          <w:spacing w:val="-3"/>
        </w:rPr>
        <w:t xml:space="preserve"> </w:t>
      </w:r>
      <w:r>
        <w:rPr>
          <w:spacing w:val="-1"/>
        </w:rPr>
        <w:t>competitions</w:t>
      </w:r>
      <w:r>
        <w:rPr>
          <w:spacing w:val="-3"/>
        </w:rPr>
        <w:t xml:space="preserve"> </w:t>
      </w:r>
      <w:r>
        <w:rPr>
          <w:spacing w:val="-1"/>
        </w:rPr>
        <w:t>listed above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rPr>
          <w:spacing w:val="-1"/>
        </w:rPr>
        <w:t>cash prizes.</w:t>
      </w:r>
      <w:r>
        <w:rPr>
          <w:spacing w:val="-2"/>
        </w:rPr>
        <w:t xml:space="preserve"> </w:t>
      </w:r>
      <w:r>
        <w:t>$$$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47"/>
        <w:ind w:hanging="360"/>
      </w:pPr>
      <w:r>
        <w:t>$$$</w:t>
      </w:r>
      <w:r>
        <w:rPr>
          <w:spacing w:val="-2"/>
        </w:rPr>
        <w:t xml:space="preserve"> </w:t>
      </w:r>
      <w:r>
        <w:rPr>
          <w:spacing w:val="-1"/>
        </w:rPr>
        <w:t>Some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competitions</w:t>
      </w:r>
      <w:r>
        <w:rPr>
          <w:spacing w:val="-4"/>
        </w:rPr>
        <w:t xml:space="preserve"> </w:t>
      </w:r>
      <w:r>
        <w:rPr>
          <w:spacing w:val="-1"/>
        </w:rPr>
        <w:t>listed</w:t>
      </w:r>
      <w:r>
        <w:rPr>
          <w:spacing w:val="2"/>
        </w:rPr>
        <w:t xml:space="preserve"> </w:t>
      </w:r>
      <w:r>
        <w:rPr>
          <w:spacing w:val="-1"/>
        </w:rPr>
        <w:t>above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rPr>
          <w:spacing w:val="-1"/>
        </w:rPr>
        <w:t>scholarship prizes.</w:t>
      </w:r>
      <w:r>
        <w:rPr>
          <w:spacing w:val="-3"/>
        </w:rPr>
        <w:t xml:space="preserve"> </w:t>
      </w:r>
      <w:r>
        <w:t>$$$</w:t>
      </w:r>
    </w:p>
    <w:p w:rsidR="00093985" w:rsidRDefault="00093985">
      <w:pPr>
        <w:pStyle w:val="BodyText"/>
        <w:numPr>
          <w:ilvl w:val="0"/>
          <w:numId w:val="16"/>
        </w:numPr>
        <w:tabs>
          <w:tab w:val="left" w:pos="829"/>
        </w:tabs>
        <w:kinsoku w:val="0"/>
        <w:overflowPunct w:val="0"/>
        <w:spacing w:before="47"/>
        <w:ind w:hanging="360"/>
        <w:sectPr w:rsidR="00093985">
          <w:pgSz w:w="12240" w:h="15840"/>
          <w:pgMar w:top="980" w:right="1100" w:bottom="620" w:left="900" w:header="0" w:footer="438" w:gutter="0"/>
          <w:cols w:space="720" w:equalWidth="0">
            <w:col w:w="10240"/>
          </w:cols>
          <w:noEndnote/>
        </w:sectPr>
      </w:pPr>
    </w:p>
    <w:p w:rsidR="00093985" w:rsidRDefault="00093985">
      <w:pPr>
        <w:pStyle w:val="BodyText"/>
        <w:kinsoku w:val="0"/>
        <w:overflowPunct w:val="0"/>
        <w:spacing w:before="43"/>
        <w:ind w:left="108" w:firstLine="0"/>
        <w:rPr>
          <w:rFonts w:ascii="Cambria" w:hAnsi="Cambria" w:cs="Cambria"/>
          <w:color w:val="000000"/>
          <w:sz w:val="28"/>
          <w:szCs w:val="28"/>
        </w:rPr>
      </w:pPr>
      <w:bookmarkStart w:id="3" w:name="bookmark2"/>
      <w:bookmarkEnd w:id="3"/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lastRenderedPageBreak/>
        <w:t>Categories</w:t>
      </w:r>
      <w:r>
        <w:rPr>
          <w:rFonts w:ascii="Cambria" w:hAnsi="Cambria" w:cs="Cambria"/>
          <w:b/>
          <w:bCs/>
          <w:color w:val="365F91"/>
          <w:spacing w:val="1"/>
          <w:sz w:val="28"/>
          <w:szCs w:val="28"/>
        </w:rPr>
        <w:t xml:space="preserve"> </w:t>
      </w:r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t>of</w:t>
      </w:r>
      <w:r>
        <w:rPr>
          <w:rFonts w:ascii="Cambria" w:hAnsi="Cambria" w:cs="Cambria"/>
          <w:b/>
          <w:bCs/>
          <w:color w:val="365F91"/>
          <w:sz w:val="28"/>
          <w:szCs w:val="28"/>
        </w:rPr>
        <w:t xml:space="preserve"> </w:t>
      </w:r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t>projects</w:t>
      </w:r>
      <w:r>
        <w:rPr>
          <w:rFonts w:ascii="Cambria" w:hAnsi="Cambria" w:cs="Cambria"/>
          <w:b/>
          <w:bCs/>
          <w:color w:val="365F91"/>
          <w:sz w:val="28"/>
          <w:szCs w:val="28"/>
        </w:rPr>
        <w:t xml:space="preserve"> </w:t>
      </w:r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t>at</w:t>
      </w:r>
      <w:r>
        <w:rPr>
          <w:rFonts w:ascii="Cambria" w:hAnsi="Cambria" w:cs="Cambria"/>
          <w:b/>
          <w:bCs/>
          <w:color w:val="365F91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t>the</w:t>
      </w:r>
      <w:r>
        <w:rPr>
          <w:rFonts w:ascii="Cambria" w:hAnsi="Cambria" w:cs="Cambria"/>
          <w:b/>
          <w:bCs/>
          <w:color w:val="365F91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t>STEM</w:t>
      </w:r>
      <w:r>
        <w:rPr>
          <w:rFonts w:ascii="Cambria" w:hAnsi="Cambria" w:cs="Cambria"/>
          <w:b/>
          <w:bCs/>
          <w:color w:val="365F91"/>
          <w:spacing w:val="4"/>
          <w:sz w:val="28"/>
          <w:szCs w:val="28"/>
        </w:rPr>
        <w:t xml:space="preserve"> </w:t>
      </w:r>
      <w:r>
        <w:rPr>
          <w:rFonts w:ascii="Cambria" w:hAnsi="Cambria" w:cs="Cambria"/>
          <w:b/>
          <w:bCs/>
          <w:color w:val="365F91"/>
          <w:spacing w:val="-1"/>
          <w:sz w:val="28"/>
          <w:szCs w:val="28"/>
        </w:rPr>
        <w:t>Fair</w:t>
      </w: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rFonts w:ascii="Cambria" w:hAnsi="Cambria" w:cs="Cambria"/>
          <w:b/>
          <w:bCs/>
          <w:sz w:val="33"/>
          <w:szCs w:val="33"/>
        </w:rPr>
      </w:pPr>
    </w:p>
    <w:p w:rsidR="00093985" w:rsidRDefault="00093985">
      <w:pPr>
        <w:pStyle w:val="BodyText"/>
        <w:kinsoku w:val="0"/>
        <w:overflowPunct w:val="0"/>
        <w:spacing w:line="275" w:lineRule="auto"/>
        <w:ind w:left="107" w:right="108" w:firstLine="0"/>
      </w:pPr>
      <w:bookmarkStart w:id="4" w:name="bookmark3"/>
      <w:bookmarkEnd w:id="4"/>
      <w:r>
        <w:rPr>
          <w:rFonts w:ascii="Cambria" w:hAnsi="Cambria" w:cs="Cambria"/>
          <w:b/>
          <w:bCs/>
          <w:spacing w:val="-1"/>
        </w:rPr>
        <w:t>Science</w:t>
      </w:r>
      <w:r>
        <w:rPr>
          <w:rFonts w:ascii="Cambria" w:hAnsi="Cambria" w:cs="Cambria"/>
          <w:b/>
          <w:bCs/>
          <w:spacing w:val="-2"/>
        </w:rPr>
        <w:t xml:space="preserve"> </w:t>
      </w:r>
      <w:r>
        <w:rPr>
          <w:rFonts w:ascii="Cambria" w:hAnsi="Cambria" w:cs="Cambria"/>
          <w:b/>
          <w:bCs/>
          <w:spacing w:val="-1"/>
        </w:rPr>
        <w:t>investigations</w:t>
      </w:r>
      <w:r>
        <w:rPr>
          <w:rFonts w:ascii="Cambria" w:hAnsi="Cambria" w:cs="Cambria"/>
          <w:b/>
          <w:bCs/>
        </w:rPr>
        <w:t xml:space="preserve"> </w:t>
      </w:r>
      <w:r>
        <w:rPr>
          <w:spacing w:val="-1"/>
        </w:rPr>
        <w:t>focuses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rPr>
          <w:spacing w:val="-1"/>
        </w:rPr>
        <w:t>research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producing</w:t>
      </w:r>
      <w:r>
        <w:rPr>
          <w:spacing w:val="-4"/>
        </w:rPr>
        <w:t xml:space="preserve"> </w:t>
      </w:r>
      <w:r>
        <w:rPr>
          <w:spacing w:val="-1"/>
        </w:rPr>
        <w:t>knowledge</w:t>
      </w:r>
      <w:r>
        <w:rPr>
          <w:spacing w:val="-4"/>
        </w:rPr>
        <w:t xml:space="preserve"> </w:t>
      </w:r>
      <w:r>
        <w:rPr>
          <w:spacing w:val="-1"/>
        </w:rPr>
        <w:t>about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world.</w:t>
      </w:r>
      <w:r>
        <w:rPr>
          <w:spacing w:val="50"/>
        </w:rPr>
        <w:t xml:space="preserve"> </w:t>
      </w:r>
      <w:r>
        <w:rPr>
          <w:spacing w:val="-1"/>
        </w:rPr>
        <w:t>Science</w:t>
      </w:r>
      <w:r>
        <w:rPr>
          <w:spacing w:val="75"/>
          <w:w w:val="99"/>
        </w:rPr>
        <w:t xml:space="preserve"> </w:t>
      </w:r>
      <w:r>
        <w:rPr>
          <w:spacing w:val="-1"/>
        </w:rPr>
        <w:t>investigations</w:t>
      </w:r>
      <w:r>
        <w:rPr>
          <w:spacing w:val="-5"/>
        </w:rPr>
        <w:t xml:space="preserve"> </w:t>
      </w:r>
      <w:r>
        <w:t>involve</w:t>
      </w:r>
      <w:r>
        <w:rPr>
          <w:spacing w:val="-2"/>
        </w:rPr>
        <w:t xml:space="preserve"> </w:t>
      </w:r>
      <w:r>
        <w:rPr>
          <w:spacing w:val="-1"/>
        </w:rPr>
        <w:t>applying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scientific</w:t>
      </w:r>
      <w:r>
        <w:rPr>
          <w:spacing w:val="-3"/>
        </w:rPr>
        <w:t xml:space="preserve"> </w:t>
      </w:r>
      <w:r>
        <w:rPr>
          <w:spacing w:val="-1"/>
        </w:rPr>
        <w:t>method</w:t>
      </w:r>
      <w:r>
        <w:rPr>
          <w:spacing w:val="-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question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could be</w:t>
      </w:r>
      <w:r>
        <w:rPr>
          <w:spacing w:val="-2"/>
        </w:rPr>
        <w:t xml:space="preserve"> </w:t>
      </w:r>
      <w:r>
        <w:rPr>
          <w:spacing w:val="-1"/>
        </w:rPr>
        <w:t>answered</w:t>
      </w:r>
      <w:r>
        <w:rPr>
          <w:spacing w:val="-3"/>
        </w:rPr>
        <w:t xml:space="preserve"> </w:t>
      </w:r>
      <w:r>
        <w:t>by</w:t>
      </w:r>
      <w:r>
        <w:rPr>
          <w:spacing w:val="1"/>
        </w:rPr>
        <w:t xml:space="preserve"> </w:t>
      </w:r>
      <w:r>
        <w:rPr>
          <w:i/>
          <w:iCs/>
          <w:spacing w:val="-1"/>
          <w:u w:val="single"/>
        </w:rPr>
        <w:t>planning</w:t>
      </w:r>
      <w:r>
        <w:rPr>
          <w:i/>
          <w:iCs/>
          <w:spacing w:val="81"/>
        </w:rPr>
        <w:t xml:space="preserve"> </w:t>
      </w:r>
      <w:r>
        <w:rPr>
          <w:i/>
          <w:iCs/>
          <w:spacing w:val="-1"/>
          <w:u w:val="single"/>
        </w:rPr>
        <w:t>and</w:t>
      </w:r>
      <w:r>
        <w:rPr>
          <w:i/>
          <w:iCs/>
          <w:spacing w:val="-4"/>
          <w:u w:val="single"/>
        </w:rPr>
        <w:t xml:space="preserve"> </w:t>
      </w:r>
      <w:r>
        <w:rPr>
          <w:i/>
          <w:iCs/>
          <w:spacing w:val="-1"/>
          <w:u w:val="single"/>
        </w:rPr>
        <w:t>completing</w:t>
      </w:r>
      <w:r>
        <w:rPr>
          <w:i/>
          <w:iCs/>
          <w:spacing w:val="-4"/>
          <w:u w:val="single"/>
        </w:rPr>
        <w:t xml:space="preserve"> </w:t>
      </w:r>
      <w:r>
        <w:rPr>
          <w:i/>
          <w:iCs/>
          <w:u w:val="single"/>
        </w:rPr>
        <w:t>an</w:t>
      </w:r>
      <w:r>
        <w:rPr>
          <w:i/>
          <w:iCs/>
          <w:spacing w:val="-4"/>
          <w:u w:val="single"/>
        </w:rPr>
        <w:t xml:space="preserve"> </w:t>
      </w:r>
      <w:r>
        <w:rPr>
          <w:i/>
          <w:iCs/>
          <w:u w:val="single"/>
        </w:rPr>
        <w:t>experiment</w:t>
      </w:r>
      <w:r>
        <w:t>.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188" w:line="275" w:lineRule="auto"/>
        <w:ind w:left="107" w:right="108" w:firstLine="0"/>
      </w:pPr>
      <w:bookmarkStart w:id="5" w:name="bookmark4"/>
      <w:bookmarkEnd w:id="5"/>
      <w:r>
        <w:rPr>
          <w:rFonts w:ascii="Cambria" w:hAnsi="Cambria" w:cs="Cambria"/>
          <w:b/>
          <w:bCs/>
          <w:spacing w:val="-1"/>
        </w:rPr>
        <w:t>Engineering</w:t>
      </w:r>
      <w:r>
        <w:rPr>
          <w:rFonts w:ascii="Cambria" w:hAnsi="Cambria" w:cs="Cambria"/>
          <w:b/>
          <w:bCs/>
          <w:spacing w:val="-4"/>
        </w:rPr>
        <w:t xml:space="preserve"> </w:t>
      </w:r>
      <w:r>
        <w:rPr>
          <w:rFonts w:ascii="Cambria" w:hAnsi="Cambria" w:cs="Cambria"/>
          <w:b/>
          <w:bCs/>
          <w:spacing w:val="-1"/>
        </w:rPr>
        <w:t>design</w:t>
      </w:r>
      <w:r>
        <w:rPr>
          <w:rFonts w:ascii="Cambria" w:hAnsi="Cambria" w:cs="Cambria"/>
          <w:b/>
          <w:bCs/>
          <w:spacing w:val="-4"/>
        </w:rPr>
        <w:t xml:space="preserve"> </w:t>
      </w:r>
      <w:r>
        <w:rPr>
          <w:rFonts w:ascii="Cambria" w:hAnsi="Cambria" w:cs="Cambria"/>
          <w:b/>
          <w:bCs/>
          <w:spacing w:val="-1"/>
        </w:rPr>
        <w:t>and</w:t>
      </w:r>
      <w:r>
        <w:rPr>
          <w:rFonts w:ascii="Cambria" w:hAnsi="Cambria" w:cs="Cambria"/>
          <w:b/>
          <w:bCs/>
          <w:spacing w:val="-4"/>
        </w:rPr>
        <w:t xml:space="preserve"> </w:t>
      </w:r>
      <w:r>
        <w:rPr>
          <w:rFonts w:ascii="Cambria" w:hAnsi="Cambria" w:cs="Cambria"/>
          <w:b/>
          <w:bCs/>
          <w:spacing w:val="-1"/>
        </w:rPr>
        <w:t xml:space="preserve">invention </w:t>
      </w:r>
      <w:r>
        <w:rPr>
          <w:spacing w:val="-1"/>
        </w:rPr>
        <w:t>focuses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  <w:u w:val="single"/>
        </w:rPr>
        <w:t>design and</w:t>
      </w:r>
      <w:r>
        <w:rPr>
          <w:spacing w:val="-4"/>
          <w:u w:val="single"/>
        </w:rPr>
        <w:t xml:space="preserve"> </w:t>
      </w:r>
      <w:r>
        <w:rPr>
          <w:spacing w:val="-1"/>
          <w:u w:val="single"/>
        </w:rPr>
        <w:t>production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of</w:t>
      </w:r>
      <w:r>
        <w:rPr>
          <w:spacing w:val="1"/>
          <w:u w:val="single"/>
        </w:rPr>
        <w:t xml:space="preserve"> </w:t>
      </w:r>
      <w:r>
        <w:rPr>
          <w:u w:val="single"/>
        </w:rPr>
        <w:t>a</w:t>
      </w:r>
      <w:r>
        <w:rPr>
          <w:spacing w:val="-6"/>
          <w:u w:val="single"/>
        </w:rPr>
        <w:t xml:space="preserve"> </w:t>
      </w:r>
      <w:r>
        <w:rPr>
          <w:spacing w:val="-1"/>
          <w:u w:val="single"/>
        </w:rPr>
        <w:t>physical</w:t>
      </w:r>
      <w:r>
        <w:rPr>
          <w:spacing w:val="-5"/>
          <w:u w:val="single"/>
        </w:rPr>
        <w:t xml:space="preserve"> </w:t>
      </w:r>
      <w:r>
        <w:rPr>
          <w:spacing w:val="-1"/>
          <w:u w:val="single"/>
        </w:rPr>
        <w:t>product</w:t>
      </w:r>
      <w:r>
        <w:rPr>
          <w:spacing w:val="-2"/>
          <w:u w:val="single"/>
        </w:rPr>
        <w:t xml:space="preserve"> </w:t>
      </w:r>
      <w:r>
        <w:rPr>
          <w:spacing w:val="-2"/>
        </w:rPr>
        <w:t>used</w:t>
      </w:r>
      <w:r>
        <w:rPr>
          <w:spacing w:val="-1"/>
        </w:rPr>
        <w:t xml:space="preserve"> </w:t>
      </w:r>
      <w:r>
        <w:rPr>
          <w:spacing w:val="70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solve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problem.</w:t>
      </w:r>
      <w:r>
        <w:rPr>
          <w:spacing w:val="48"/>
        </w:rPr>
        <w:t xml:space="preserve"> </w:t>
      </w:r>
      <w:r>
        <w:rPr>
          <w:spacing w:val="-1"/>
        </w:rPr>
        <w:t>These types</w:t>
      </w:r>
      <w:r>
        <w:rPr>
          <w:spacing w:val="-3"/>
        </w:rPr>
        <w:t xml:space="preserve"> </w:t>
      </w:r>
      <w:r>
        <w:rPr>
          <w:spacing w:val="-1"/>
        </w:rPr>
        <w:t>of projects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 xml:space="preserve">accepted </w:t>
      </w:r>
      <w:r>
        <w:rPr>
          <w:spacing w:val="-2"/>
        </w:rPr>
        <w:t xml:space="preserve">at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Shoreline STEM</w:t>
      </w:r>
      <w:r>
        <w:rPr>
          <w:spacing w:val="6"/>
        </w:rPr>
        <w:t xml:space="preserve"> </w:t>
      </w:r>
      <w:r>
        <w:rPr>
          <w:spacing w:val="-1"/>
        </w:rPr>
        <w:t xml:space="preserve">Science </w:t>
      </w:r>
      <w:r>
        <w:t>Fair</w:t>
      </w:r>
      <w:r>
        <w:rPr>
          <w:spacing w:val="-3"/>
        </w:rPr>
        <w:t xml:space="preserve"> </w:t>
      </w:r>
      <w:r>
        <w:rPr>
          <w:spacing w:val="-1"/>
        </w:rPr>
        <w:t>but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t>not</w:t>
      </w:r>
      <w:r>
        <w:rPr>
          <w:spacing w:val="57"/>
          <w:w w:val="99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allowed </w:t>
      </w:r>
      <w:r>
        <w:rPr>
          <w:spacing w:val="-2"/>
        </w:rPr>
        <w:t xml:space="preserve">at </w:t>
      </w:r>
      <w:r>
        <w:rPr>
          <w:spacing w:val="-1"/>
        </w:rPr>
        <w:t>other</w:t>
      </w:r>
      <w:r>
        <w:rPr>
          <w:spacing w:val="-2"/>
        </w:rPr>
        <w:t xml:space="preserve"> STEM </w:t>
      </w:r>
      <w:r>
        <w:rPr>
          <w:spacing w:val="-1"/>
        </w:rPr>
        <w:t>competitions.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spacing w:before="1"/>
        <w:ind w:left="0" w:firstLine="0"/>
        <w:rPr>
          <w:sz w:val="27"/>
          <w:szCs w:val="27"/>
        </w:rPr>
      </w:pPr>
    </w:p>
    <w:p w:rsidR="00093985" w:rsidRDefault="00093985">
      <w:pPr>
        <w:pStyle w:val="BodyText"/>
        <w:kinsoku w:val="0"/>
        <w:overflowPunct w:val="0"/>
        <w:spacing w:line="276" w:lineRule="auto"/>
        <w:ind w:left="175" w:right="767" w:firstLine="0"/>
      </w:pPr>
      <w:bookmarkStart w:id="6" w:name="bookmark5"/>
      <w:bookmarkEnd w:id="6"/>
      <w:r>
        <w:rPr>
          <w:rFonts w:ascii="Cambria" w:hAnsi="Cambria" w:cs="Cambria"/>
          <w:b/>
          <w:bCs/>
          <w:spacing w:val="-1"/>
        </w:rPr>
        <w:t>Computer</w:t>
      </w:r>
      <w:r>
        <w:rPr>
          <w:rFonts w:ascii="Cambria" w:hAnsi="Cambria" w:cs="Cambria"/>
          <w:b/>
          <w:bCs/>
          <w:spacing w:val="-4"/>
        </w:rPr>
        <w:t xml:space="preserve"> </w:t>
      </w:r>
      <w:r>
        <w:rPr>
          <w:rFonts w:ascii="Cambria" w:hAnsi="Cambria" w:cs="Cambria"/>
          <w:b/>
          <w:bCs/>
          <w:spacing w:val="-1"/>
        </w:rPr>
        <w:t>Science</w:t>
      </w:r>
      <w:r>
        <w:rPr>
          <w:rFonts w:ascii="Cambria" w:hAnsi="Cambria" w:cs="Cambria"/>
          <w:b/>
          <w:bCs/>
          <w:spacing w:val="-2"/>
        </w:rPr>
        <w:t xml:space="preserve"> </w:t>
      </w:r>
      <w:r>
        <w:rPr>
          <w:rFonts w:ascii="Cambria" w:hAnsi="Cambria" w:cs="Cambria"/>
          <w:b/>
          <w:bCs/>
          <w:spacing w:val="-1"/>
        </w:rPr>
        <w:t>design</w:t>
      </w:r>
      <w:r>
        <w:rPr>
          <w:rFonts w:ascii="Cambria" w:hAnsi="Cambria" w:cs="Cambria"/>
          <w:b/>
          <w:bCs/>
          <w:spacing w:val="-4"/>
        </w:rPr>
        <w:t xml:space="preserve"> </w:t>
      </w:r>
      <w:r>
        <w:rPr>
          <w:rFonts w:ascii="Cambria" w:hAnsi="Cambria" w:cs="Cambria"/>
          <w:b/>
          <w:bCs/>
          <w:spacing w:val="-1"/>
        </w:rPr>
        <w:t>and</w:t>
      </w:r>
      <w:r>
        <w:rPr>
          <w:rFonts w:ascii="Cambria" w:hAnsi="Cambria" w:cs="Cambria"/>
          <w:b/>
          <w:bCs/>
          <w:spacing w:val="-3"/>
        </w:rPr>
        <w:t xml:space="preserve"> </w:t>
      </w:r>
      <w:r>
        <w:rPr>
          <w:rFonts w:ascii="Cambria" w:hAnsi="Cambria" w:cs="Cambria"/>
          <w:b/>
          <w:bCs/>
          <w:spacing w:val="-1"/>
        </w:rPr>
        <w:t>invention</w:t>
      </w:r>
      <w:r>
        <w:rPr>
          <w:rFonts w:ascii="Cambria" w:hAnsi="Cambria" w:cs="Cambria"/>
          <w:b/>
          <w:bCs/>
          <w:spacing w:val="-5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projects</w:t>
      </w:r>
      <w:r>
        <w:rPr>
          <w:spacing w:val="-4"/>
        </w:rPr>
        <w:t xml:space="preserve"> </w:t>
      </w:r>
      <w:r>
        <w:rPr>
          <w:spacing w:val="-1"/>
        </w:rPr>
        <w:t>focus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1"/>
          <w:u w:val="single"/>
        </w:rPr>
        <w:t>design</w:t>
      </w:r>
      <w:r>
        <w:rPr>
          <w:spacing w:val="-2"/>
          <w:u w:val="single"/>
        </w:rPr>
        <w:t xml:space="preserve"> </w:t>
      </w:r>
      <w:r>
        <w:rPr>
          <w:u w:val="single"/>
        </w:rPr>
        <w:t>and</w:t>
      </w:r>
      <w:r>
        <w:rPr>
          <w:spacing w:val="-4"/>
          <w:u w:val="single"/>
        </w:rPr>
        <w:t xml:space="preserve"> </w:t>
      </w:r>
      <w:r>
        <w:rPr>
          <w:spacing w:val="-1"/>
          <w:u w:val="single"/>
        </w:rPr>
        <w:t>production</w:t>
      </w:r>
      <w:r>
        <w:rPr>
          <w:spacing w:val="-1"/>
        </w:rPr>
        <w:t xml:space="preserve"> </w:t>
      </w:r>
      <w:r>
        <w:rPr>
          <w:spacing w:val="29"/>
        </w:rPr>
        <w:t xml:space="preserve"> </w:t>
      </w:r>
      <w:r>
        <w:rPr>
          <w:spacing w:val="-1"/>
          <w:u w:val="single"/>
        </w:rPr>
        <w:t>of</w:t>
      </w:r>
      <w:r>
        <w:rPr>
          <w:spacing w:val="-6"/>
          <w:u w:val="single"/>
        </w:rPr>
        <w:t xml:space="preserve"> </w:t>
      </w:r>
      <w:r>
        <w:rPr>
          <w:spacing w:val="-1"/>
          <w:u w:val="single"/>
        </w:rPr>
        <w:t>software</w:t>
      </w:r>
      <w:r>
        <w:rPr>
          <w:spacing w:val="-5"/>
          <w:u w:val="single"/>
        </w:rPr>
        <w:t xml:space="preserve"> </w:t>
      </w:r>
      <w:r>
        <w:rPr>
          <w:spacing w:val="-1"/>
          <w:u w:val="single"/>
        </w:rPr>
        <w:t>or</w:t>
      </w:r>
      <w:r>
        <w:rPr>
          <w:spacing w:val="-2"/>
          <w:u w:val="single"/>
        </w:rPr>
        <w:t xml:space="preserve"> </w:t>
      </w:r>
      <w:r>
        <w:rPr>
          <w:u w:val="single"/>
        </w:rPr>
        <w:t>computer</w:t>
      </w:r>
      <w:r>
        <w:rPr>
          <w:spacing w:val="-6"/>
          <w:u w:val="single"/>
        </w:rPr>
        <w:t xml:space="preserve"> </w:t>
      </w:r>
      <w:r>
        <w:rPr>
          <w:spacing w:val="-1"/>
          <w:u w:val="single"/>
        </w:rPr>
        <w:t>hardware</w:t>
      </w:r>
      <w:r>
        <w:rPr>
          <w:spacing w:val="2"/>
          <w:u w:val="single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solve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problem. These</w:t>
      </w:r>
      <w:r>
        <w:rPr>
          <w:spacing w:val="-4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projects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accepted</w:t>
      </w:r>
      <w:r>
        <w:rPr>
          <w:spacing w:val="-3"/>
        </w:rPr>
        <w:t xml:space="preserve"> </w:t>
      </w:r>
      <w:r>
        <w:t>at</w:t>
      </w:r>
      <w:r>
        <w:rPr>
          <w:w w:val="99"/>
        </w:rPr>
        <w:t xml:space="preserve"> </w:t>
      </w:r>
      <w:r>
        <w:rPr>
          <w:spacing w:val="28"/>
          <w:w w:val="99"/>
        </w:rPr>
        <w:t xml:space="preserve"> </w:t>
      </w:r>
      <w:r>
        <w:t xml:space="preserve">our </w:t>
      </w:r>
      <w:r>
        <w:rPr>
          <w:spacing w:val="-1"/>
        </w:rPr>
        <w:t>STEM</w:t>
      </w:r>
      <w:r>
        <w:rPr>
          <w:spacing w:val="1"/>
        </w:rPr>
        <w:t xml:space="preserve"> </w:t>
      </w:r>
      <w:r>
        <w:rPr>
          <w:spacing w:val="-1"/>
        </w:rPr>
        <w:t>Science</w:t>
      </w:r>
      <w:r>
        <w:rPr>
          <w:spacing w:val="-3"/>
        </w:rPr>
        <w:t xml:space="preserve"> </w:t>
      </w:r>
      <w:r>
        <w:rPr>
          <w:spacing w:val="-1"/>
        </w:rPr>
        <w:t>Fair</w:t>
      </w:r>
      <w:r>
        <w:t xml:space="preserve"> </w:t>
      </w:r>
      <w:r>
        <w:rPr>
          <w:spacing w:val="-1"/>
        </w:rPr>
        <w:t xml:space="preserve">but </w:t>
      </w:r>
      <w:r>
        <w:t>may</w:t>
      </w:r>
      <w:r>
        <w:rPr>
          <w:spacing w:val="-1"/>
        </w:rPr>
        <w:t xml:space="preserve"> not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>allowed</w:t>
      </w:r>
      <w:r>
        <w:rPr>
          <w:spacing w:val="1"/>
        </w:rPr>
        <w:t xml:space="preserve"> </w:t>
      </w:r>
      <w:r>
        <w:t>at</w:t>
      </w:r>
      <w:r>
        <w:rPr>
          <w:spacing w:val="-1"/>
        </w:rPr>
        <w:t xml:space="preserve"> other</w:t>
      </w:r>
      <w:r>
        <w:rPr>
          <w:spacing w:val="-2"/>
        </w:rPr>
        <w:t xml:space="preserve"> </w:t>
      </w:r>
      <w:r>
        <w:rPr>
          <w:spacing w:val="-1"/>
        </w:rPr>
        <w:t>STEM</w:t>
      </w:r>
      <w:r>
        <w:rPr>
          <w:spacing w:val="1"/>
        </w:rPr>
        <w:t xml:space="preserve"> </w:t>
      </w:r>
      <w:r>
        <w:t xml:space="preserve">competitions. </w:t>
      </w:r>
      <w:r>
        <w:rPr>
          <w:spacing w:val="8"/>
        </w:rPr>
        <w:t xml:space="preserve"> </w:t>
      </w:r>
      <w:r>
        <w:t>They</w:t>
      </w:r>
      <w:r>
        <w:rPr>
          <w:spacing w:val="4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assessed</w:t>
      </w:r>
      <w:r>
        <w:rPr>
          <w:spacing w:val="5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our</w:t>
      </w:r>
      <w:r>
        <w:rPr>
          <w:spacing w:val="5"/>
        </w:rPr>
        <w:t xml:space="preserve"> </w:t>
      </w:r>
      <w:r>
        <w:t>county</w:t>
      </w:r>
      <w:r>
        <w:rPr>
          <w:spacing w:val="5"/>
        </w:rPr>
        <w:t xml:space="preserve"> </w:t>
      </w:r>
      <w:r>
        <w:t>fair</w:t>
      </w:r>
      <w:r>
        <w:rPr>
          <w:spacing w:val="5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Engineering</w:t>
      </w:r>
      <w:r>
        <w:rPr>
          <w:spacing w:val="5"/>
        </w:rPr>
        <w:t xml:space="preserve"> </w:t>
      </w:r>
      <w:r>
        <w:t>rubric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well.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10"/>
        <w:ind w:left="0" w:firstLine="0"/>
      </w:pPr>
    </w:p>
    <w:p w:rsidR="00746C19" w:rsidRPr="00746C19" w:rsidRDefault="00093985" w:rsidP="00746C19">
      <w:pPr>
        <w:pStyle w:val="BodyText"/>
        <w:kinsoku w:val="0"/>
        <w:overflowPunct w:val="0"/>
        <w:spacing w:before="51" w:line="276" w:lineRule="auto"/>
        <w:ind w:left="205" w:right="167" w:firstLine="0"/>
        <w:rPr>
          <w:spacing w:val="-1"/>
        </w:rPr>
      </w:pPr>
      <w:r>
        <w:t>The</w:t>
      </w:r>
      <w:r>
        <w:rPr>
          <w:spacing w:val="-4"/>
        </w:rPr>
        <w:t xml:space="preserve"> </w:t>
      </w:r>
      <w:r>
        <w:rPr>
          <w:spacing w:val="-1"/>
        </w:rPr>
        <w:t>boundaries</w:t>
      </w:r>
      <w:r>
        <w:rPr>
          <w:spacing w:val="-5"/>
        </w:rPr>
        <w:t xml:space="preserve"> </w:t>
      </w:r>
      <w:r>
        <w:rPr>
          <w:spacing w:val="-1"/>
        </w:rPr>
        <w:t>between</w:t>
      </w:r>
      <w:r>
        <w:rPr>
          <w:spacing w:val="-4"/>
        </w:rPr>
        <w:t xml:space="preserve"> </w:t>
      </w:r>
      <w:r>
        <w:rPr>
          <w:spacing w:val="-1"/>
        </w:rPr>
        <w:t>science</w:t>
      </w:r>
      <w:r>
        <w:rPr>
          <w:spacing w:val="-3"/>
        </w:rPr>
        <w:t xml:space="preserve"> </w:t>
      </w:r>
      <w:r>
        <w:rPr>
          <w:spacing w:val="-1"/>
        </w:rPr>
        <w:t>investigations,</w:t>
      </w:r>
      <w:r>
        <w:rPr>
          <w:spacing w:val="-6"/>
        </w:rPr>
        <w:t xml:space="preserve"> </w:t>
      </w:r>
      <w:r>
        <w:rPr>
          <w:spacing w:val="-1"/>
        </w:rPr>
        <w:t>engineering,</w:t>
      </w:r>
      <w:r>
        <w:rPr>
          <w:spacing w:val="-4"/>
        </w:rPr>
        <w:t xml:space="preserve"> </w:t>
      </w:r>
      <w:r>
        <w:rPr>
          <w:spacing w:val="-1"/>
        </w:rPr>
        <w:t>and computer</w:t>
      </w:r>
      <w:r>
        <w:rPr>
          <w:spacing w:val="-3"/>
        </w:rPr>
        <w:t xml:space="preserve"> </w:t>
      </w:r>
      <w:r>
        <w:rPr>
          <w:spacing w:val="-1"/>
        </w:rPr>
        <w:t>sciences</w:t>
      </w:r>
      <w:r>
        <w:rPr>
          <w:spacing w:val="-4"/>
        </w:rPr>
        <w:t xml:space="preserve"> </w:t>
      </w:r>
      <w:r>
        <w:rPr>
          <w:spacing w:val="-1"/>
        </w:rPr>
        <w:t>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rPr>
          <w:spacing w:val="-1"/>
        </w:rPr>
        <w:t>always</w:t>
      </w:r>
      <w:r>
        <w:rPr>
          <w:spacing w:val="97"/>
          <w:w w:val="99"/>
        </w:rPr>
        <w:t xml:space="preserve"> </w:t>
      </w:r>
      <w:r>
        <w:rPr>
          <w:spacing w:val="-1"/>
        </w:rPr>
        <w:t>clear.</w:t>
      </w:r>
      <w:r>
        <w:rPr>
          <w:spacing w:val="50"/>
        </w:rP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 xml:space="preserve">fall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gray</w:t>
      </w:r>
      <w:r>
        <w:rPr>
          <w:spacing w:val="-3"/>
        </w:rPr>
        <w:t xml:space="preserve"> </w:t>
      </w:r>
      <w:r>
        <w:rPr>
          <w:spacing w:val="-1"/>
        </w:rPr>
        <w:t>area</w:t>
      </w:r>
      <w:r>
        <w:t xml:space="preserve"> </w:t>
      </w:r>
      <w:r>
        <w:rPr>
          <w:spacing w:val="-1"/>
        </w:rPr>
        <w:t>between</w:t>
      </w:r>
      <w:r>
        <w:rPr>
          <w:spacing w:val="-3"/>
        </w:rPr>
        <w:t xml:space="preserve"> </w:t>
      </w:r>
      <w:r>
        <w:rPr>
          <w:spacing w:val="-1"/>
        </w:rPr>
        <w:t xml:space="preserve">these </w:t>
      </w:r>
      <w:r>
        <w:t>categories,</w:t>
      </w:r>
      <w:r>
        <w:rPr>
          <w:spacing w:val="-5"/>
        </w:rPr>
        <w:t xml:space="preserve"> </w:t>
      </w:r>
      <w:r>
        <w:rPr>
          <w:spacing w:val="-1"/>
        </w:rPr>
        <w:t>and that’s</w:t>
      </w:r>
      <w:r>
        <w:rPr>
          <w:spacing w:val="-4"/>
        </w:rPr>
        <w:t xml:space="preserve"> </w:t>
      </w:r>
      <w:r>
        <w:t>OK.</w:t>
      </w:r>
      <w:r>
        <w:rPr>
          <w:spacing w:val="51"/>
        </w:rPr>
        <w:t xml:space="preserve"> </w:t>
      </w:r>
      <w:r>
        <w:rPr>
          <w:spacing w:val="-1"/>
        </w:rPr>
        <w:t>Some</w:t>
      </w:r>
      <w:r>
        <w:rPr>
          <w:spacing w:val="-3"/>
        </w:rPr>
        <w:t xml:space="preserve"> </w:t>
      </w:r>
      <w:r>
        <w:rPr>
          <w:spacing w:val="-1"/>
        </w:rPr>
        <w:t>topics</w:t>
      </w:r>
      <w:r>
        <w:rPr>
          <w:spacing w:val="-4"/>
        </w:rPr>
        <w:t xml:space="preserve"> </w:t>
      </w:r>
      <w:r>
        <w:t>in</w:t>
      </w:r>
      <w:r>
        <w:rPr>
          <w:spacing w:val="67"/>
        </w:rPr>
        <w:t xml:space="preserve"> </w:t>
      </w:r>
      <w:r>
        <w:t>engineering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computer</w:t>
      </w:r>
      <w:r>
        <w:rPr>
          <w:spacing w:val="-2"/>
        </w:rPr>
        <w:t xml:space="preserve"> </w:t>
      </w:r>
      <w:r>
        <w:rPr>
          <w:spacing w:val="-1"/>
        </w:rPr>
        <w:t>science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rPr>
          <w:spacing w:val="-1"/>
        </w:rPr>
        <w:t>addressed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t>investigation.</w:t>
      </w:r>
      <w:r>
        <w:rPr>
          <w:spacing w:val="47"/>
        </w:rPr>
        <w:t xml:space="preserve"> </w:t>
      </w:r>
      <w:r>
        <w:rPr>
          <w:spacing w:val="-1"/>
        </w:rPr>
        <w:t>Review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49"/>
          <w:w w:val="99"/>
        </w:rPr>
        <w:t xml:space="preserve"> </w:t>
      </w:r>
      <w:r>
        <w:rPr>
          <w:spacing w:val="-1"/>
        </w:rPr>
        <w:t>information</w:t>
      </w:r>
      <w:r>
        <w:rPr>
          <w:spacing w:val="-2"/>
        </w:rPr>
        <w:t xml:space="preserve"> in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rPr>
          <w:spacing w:val="-1"/>
        </w:rPr>
        <w:t>handbook</w:t>
      </w:r>
      <w:r>
        <w:rPr>
          <w:spacing w:val="-4"/>
        </w:rPr>
        <w:t xml:space="preserve"> </w:t>
      </w:r>
      <w:r>
        <w:rPr>
          <w:spacing w:val="-1"/>
        </w:rPr>
        <w:t>to see</w:t>
      </w:r>
      <w:r>
        <w:rPr>
          <w:spacing w:val="1"/>
        </w:rPr>
        <w:t xml:space="preserve"> </w:t>
      </w:r>
      <w:r>
        <w:rPr>
          <w:spacing w:val="-1"/>
        </w:rPr>
        <w:t>which seem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rPr>
          <w:spacing w:val="-1"/>
        </w:rPr>
        <w:t xml:space="preserve">suit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interest.</w:t>
      </w:r>
    </w:p>
    <w:p w:rsidR="00746C19" w:rsidRPr="00746C19" w:rsidRDefault="00746C19" w:rsidP="00746C19"/>
    <w:p w:rsidR="00746C19" w:rsidRPr="00746C19" w:rsidRDefault="00746C19" w:rsidP="00746C19"/>
    <w:p w:rsidR="00746C19" w:rsidRDefault="00746C19" w:rsidP="00746C19">
      <w:pPr>
        <w:tabs>
          <w:tab w:val="left" w:pos="2953"/>
        </w:tabs>
      </w:pPr>
      <w:r>
        <w:tab/>
      </w:r>
      <w:r>
        <w:rPr>
          <w:noProof/>
        </w:rPr>
        <w:drawing>
          <wp:inline distT="0" distB="0" distL="0" distR="0" wp14:anchorId="4A22F850" wp14:editId="76DEC72E">
            <wp:extent cx="6359377" cy="3543005"/>
            <wp:effectExtent l="0" t="0" r="3810" b="635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81525" cy="355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C19" w:rsidRDefault="00746C19" w:rsidP="00746C19">
      <w:pPr>
        <w:tabs>
          <w:tab w:val="left" w:pos="2953"/>
        </w:tabs>
      </w:pPr>
    </w:p>
    <w:p w:rsidR="00093985" w:rsidRDefault="00093985">
      <w:pPr>
        <w:pStyle w:val="Heading2"/>
        <w:kinsoku w:val="0"/>
        <w:overflowPunct w:val="0"/>
        <w:rPr>
          <w:b w:val="0"/>
          <w:bCs w:val="0"/>
          <w:color w:val="000000"/>
        </w:rPr>
      </w:pPr>
      <w:bookmarkStart w:id="7" w:name="bookmark6"/>
      <w:bookmarkEnd w:id="7"/>
      <w:r>
        <w:rPr>
          <w:color w:val="365F91"/>
          <w:spacing w:val="-1"/>
        </w:rPr>
        <w:t xml:space="preserve">Steps </w:t>
      </w:r>
      <w:r>
        <w:rPr>
          <w:color w:val="365F91"/>
        </w:rPr>
        <w:t>of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the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Scientific</w:t>
      </w:r>
      <w:r>
        <w:rPr>
          <w:color w:val="365F91"/>
          <w:spacing w:val="1"/>
        </w:rPr>
        <w:t xml:space="preserve"> </w:t>
      </w:r>
      <w:r>
        <w:rPr>
          <w:color w:val="365F91"/>
          <w:spacing w:val="-2"/>
        </w:rPr>
        <w:t xml:space="preserve">method </w:t>
      </w:r>
      <w:r>
        <w:rPr>
          <w:color w:val="365F91"/>
        </w:rPr>
        <w:t>or</w:t>
      </w:r>
      <w:r>
        <w:rPr>
          <w:color w:val="365F91"/>
          <w:spacing w:val="3"/>
        </w:rPr>
        <w:t xml:space="preserve"> </w:t>
      </w:r>
      <w:r>
        <w:rPr>
          <w:color w:val="365F91"/>
          <w:spacing w:val="-2"/>
        </w:rPr>
        <w:t>design</w:t>
      </w:r>
      <w:r>
        <w:rPr>
          <w:color w:val="365F91"/>
          <w:spacing w:val="1"/>
        </w:rPr>
        <w:t xml:space="preserve"> </w:t>
      </w:r>
      <w:r>
        <w:rPr>
          <w:color w:val="365F91"/>
          <w:spacing w:val="-1"/>
        </w:rPr>
        <w:t>process</w:t>
      </w:r>
    </w:p>
    <w:p w:rsidR="00093985" w:rsidRDefault="00093985">
      <w:pPr>
        <w:pStyle w:val="BodyText"/>
        <w:kinsoku w:val="0"/>
        <w:overflowPunct w:val="0"/>
        <w:ind w:left="0" w:firstLine="0"/>
        <w:rPr>
          <w:rFonts w:ascii="Cambria" w:hAnsi="Cambria" w:cs="Cambria"/>
          <w:b/>
          <w:bCs/>
          <w:sz w:val="28"/>
          <w:szCs w:val="28"/>
        </w:rPr>
      </w:pPr>
    </w:p>
    <w:p w:rsidR="00093985" w:rsidRDefault="00093985">
      <w:pPr>
        <w:pStyle w:val="BodyText"/>
        <w:kinsoku w:val="0"/>
        <w:overflowPunct w:val="0"/>
        <w:spacing w:before="228" w:line="278" w:lineRule="auto"/>
        <w:ind w:left="108" w:right="111" w:firstLine="0"/>
        <w:rPr>
          <w:sz w:val="22"/>
          <w:szCs w:val="22"/>
        </w:rPr>
      </w:pPr>
      <w:r>
        <w:rPr>
          <w:sz w:val="22"/>
          <w:szCs w:val="22"/>
        </w:rPr>
        <w:t>If 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 xml:space="preserve">science investigation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will </w:t>
      </w:r>
      <w:r>
        <w:rPr>
          <w:spacing w:val="-1"/>
          <w:sz w:val="22"/>
          <w:szCs w:val="22"/>
        </w:rPr>
        <w:t>apply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scientific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method to</w:t>
      </w:r>
      <w:r>
        <w:rPr>
          <w:spacing w:val="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help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answer a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question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hypothesis.</w:t>
      </w:r>
    </w:p>
    <w:p w:rsidR="00093985" w:rsidRDefault="00093985">
      <w:pPr>
        <w:pStyle w:val="Heading5"/>
        <w:kinsoku w:val="0"/>
        <w:overflowPunct w:val="0"/>
        <w:spacing w:before="197"/>
        <w:ind w:left="108"/>
        <w:rPr>
          <w:b w:val="0"/>
          <w:bCs w:val="0"/>
        </w:rPr>
      </w:pPr>
      <w:r>
        <w:t>The</w:t>
      </w:r>
      <w:r>
        <w:rPr>
          <w:spacing w:val="-5"/>
        </w:rPr>
        <w:t xml:space="preserve"> </w:t>
      </w:r>
      <w:r>
        <w:rPr>
          <w:spacing w:val="-1"/>
        </w:rPr>
        <w:t>steps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scientific</w:t>
      </w:r>
      <w:r>
        <w:rPr>
          <w:spacing w:val="-2"/>
        </w:rPr>
        <w:t xml:space="preserve"> </w:t>
      </w:r>
      <w:r>
        <w:rPr>
          <w:spacing w:val="-1"/>
        </w:rPr>
        <w:t>method</w:t>
      </w:r>
      <w:r>
        <w:rPr>
          <w:spacing w:val="-2"/>
        </w:rPr>
        <w:t xml:space="preserve"> are</w:t>
      </w:r>
      <w:r>
        <w:rPr>
          <w:spacing w:val="-4"/>
        </w:rPr>
        <w:t xml:space="preserve"> </w:t>
      </w:r>
      <w:r>
        <w:rPr>
          <w:spacing w:val="-1"/>
        </w:rPr>
        <w:t>to:</w:t>
      </w:r>
    </w:p>
    <w:p w:rsidR="00093985" w:rsidRDefault="00093985">
      <w:pPr>
        <w:pStyle w:val="BodyText"/>
        <w:kinsoku w:val="0"/>
        <w:overflowPunct w:val="0"/>
        <w:spacing w:before="43"/>
        <w:ind w:firstLine="0"/>
        <w:rPr>
          <w:spacing w:val="-1"/>
        </w:rPr>
      </w:pPr>
      <w:r>
        <w:t>Ask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Question</w:t>
      </w:r>
    </w:p>
    <w:p w:rsidR="00093985" w:rsidRDefault="00093985">
      <w:pPr>
        <w:pStyle w:val="BodyText"/>
        <w:kinsoku w:val="0"/>
        <w:overflowPunct w:val="0"/>
        <w:spacing w:before="45" w:line="275" w:lineRule="auto"/>
        <w:ind w:right="6888" w:firstLine="0"/>
        <w:rPr>
          <w:spacing w:val="-1"/>
        </w:rPr>
      </w:pPr>
      <w:r>
        <w:t>Do</w:t>
      </w:r>
      <w:r>
        <w:rPr>
          <w:spacing w:val="-7"/>
        </w:rPr>
        <w:t xml:space="preserve"> </w:t>
      </w:r>
      <w:r>
        <w:rPr>
          <w:spacing w:val="-1"/>
        </w:rPr>
        <w:t>Background</w:t>
      </w:r>
      <w:r>
        <w:rPr>
          <w:spacing w:val="-7"/>
        </w:rPr>
        <w:t xml:space="preserve"> </w:t>
      </w:r>
      <w:r>
        <w:rPr>
          <w:spacing w:val="-1"/>
        </w:rPr>
        <w:t>Research</w:t>
      </w:r>
      <w:r>
        <w:rPr>
          <w:spacing w:val="21"/>
        </w:rPr>
        <w:t xml:space="preserve"> </w:t>
      </w:r>
      <w:r>
        <w:rPr>
          <w:spacing w:val="-1"/>
        </w:rPr>
        <w:t xml:space="preserve">Construct </w:t>
      </w:r>
      <w:r>
        <w:t>a</w:t>
      </w:r>
      <w:r>
        <w:rPr>
          <w:spacing w:val="-1"/>
        </w:rPr>
        <w:t xml:space="preserve"> Hypothesis</w:t>
      </w:r>
    </w:p>
    <w:p w:rsidR="00093985" w:rsidRDefault="00093985">
      <w:pPr>
        <w:pStyle w:val="BodyText"/>
        <w:kinsoku w:val="0"/>
        <w:overflowPunct w:val="0"/>
        <w:spacing w:before="2" w:line="275" w:lineRule="auto"/>
        <w:ind w:right="4422" w:firstLine="0"/>
        <w:rPr>
          <w:spacing w:val="-1"/>
        </w:rPr>
      </w:pPr>
      <w:r>
        <w:t>Test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Hypothesis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Doing</w:t>
      </w:r>
      <w:r>
        <w:rPr>
          <w:spacing w:val="-5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Experiment</w:t>
      </w:r>
      <w:r>
        <w:rPr>
          <w:spacing w:val="25"/>
          <w:w w:val="99"/>
        </w:rPr>
        <w:t xml:space="preserve"> </w:t>
      </w:r>
      <w:r>
        <w:t>Analyze</w:t>
      </w:r>
      <w:r>
        <w:rPr>
          <w:spacing w:val="-4"/>
        </w:rPr>
        <w:t xml:space="preserve"> </w:t>
      </w:r>
      <w:r>
        <w:rPr>
          <w:spacing w:val="-1"/>
        </w:rPr>
        <w:t>Your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Draw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Conclusion</w:t>
      </w:r>
      <w:r>
        <w:rPr>
          <w:spacing w:val="21"/>
        </w:rPr>
        <w:t xml:space="preserve"> </w:t>
      </w:r>
      <w:r>
        <w:rPr>
          <w:spacing w:val="-1"/>
        </w:rPr>
        <w:t>Communicate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Results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spacing w:before="215" w:line="276" w:lineRule="auto"/>
        <w:ind w:left="108" w:right="111" w:firstLine="0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If</w:t>
      </w:r>
      <w:r>
        <w:rPr>
          <w:sz w:val="22"/>
          <w:szCs w:val="22"/>
        </w:rPr>
        <w:t xml:space="preserve"> 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an</w:t>
      </w:r>
      <w:r>
        <w:rPr>
          <w:spacing w:val="1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engineering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or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computer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science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design and invention</w:t>
      </w:r>
      <w:r>
        <w:rPr>
          <w:b/>
          <w:bCs/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will </w:t>
      </w:r>
      <w:r>
        <w:rPr>
          <w:spacing w:val="-1"/>
          <w:sz w:val="22"/>
          <w:szCs w:val="22"/>
        </w:rPr>
        <w:t>follow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design </w:t>
      </w:r>
      <w:r>
        <w:rPr>
          <w:spacing w:val="-2"/>
          <w:sz w:val="22"/>
          <w:szCs w:val="22"/>
        </w:rPr>
        <w:t>process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6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help produce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new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product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solve</w:t>
      </w:r>
      <w:r>
        <w:rPr>
          <w:sz w:val="22"/>
          <w:szCs w:val="22"/>
        </w:rPr>
        <w:t xml:space="preserve"> a </w:t>
      </w:r>
      <w:r>
        <w:rPr>
          <w:spacing w:val="-1"/>
          <w:sz w:val="22"/>
          <w:szCs w:val="22"/>
        </w:rPr>
        <w:t>problem.</w:t>
      </w: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sz w:val="16"/>
          <w:szCs w:val="16"/>
        </w:rPr>
      </w:pPr>
    </w:p>
    <w:p w:rsidR="00093985" w:rsidRDefault="00093985">
      <w:pPr>
        <w:pStyle w:val="Heading5"/>
        <w:kinsoku w:val="0"/>
        <w:overflowPunct w:val="0"/>
        <w:ind w:left="108"/>
        <w:rPr>
          <w:b w:val="0"/>
          <w:bCs w:val="0"/>
        </w:rPr>
      </w:pPr>
      <w:r>
        <w:t>The</w:t>
      </w:r>
      <w:r>
        <w:rPr>
          <w:spacing w:val="-4"/>
        </w:rPr>
        <w:t xml:space="preserve"> </w:t>
      </w:r>
      <w:r>
        <w:rPr>
          <w:spacing w:val="-1"/>
        </w:rPr>
        <w:t>steps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design</w:t>
      </w:r>
      <w:r>
        <w:rPr>
          <w:spacing w:val="-4"/>
        </w:rPr>
        <w:t xml:space="preserve"> </w:t>
      </w:r>
      <w:r>
        <w:rPr>
          <w:spacing w:val="-1"/>
        </w:rPr>
        <w:t>process</w:t>
      </w:r>
      <w:r>
        <w:rPr>
          <w:spacing w:val="-2"/>
        </w:rP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to:</w:t>
      </w:r>
    </w:p>
    <w:p w:rsidR="00093985" w:rsidRDefault="00093985">
      <w:pPr>
        <w:pStyle w:val="BodyText"/>
        <w:kinsoku w:val="0"/>
        <w:overflowPunct w:val="0"/>
        <w:spacing w:before="45"/>
        <w:ind w:firstLine="0"/>
      </w:pPr>
      <w:r>
        <w:rPr>
          <w:spacing w:val="-1"/>
        </w:rPr>
        <w:t>Define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Problem</w:t>
      </w:r>
    </w:p>
    <w:p w:rsidR="00093985" w:rsidRDefault="00093985">
      <w:pPr>
        <w:pStyle w:val="BodyText"/>
        <w:kinsoku w:val="0"/>
        <w:overflowPunct w:val="0"/>
        <w:spacing w:before="43" w:line="276" w:lineRule="auto"/>
        <w:ind w:right="6888" w:firstLine="0"/>
      </w:pPr>
      <w:r>
        <w:t>Do</w:t>
      </w:r>
      <w:r>
        <w:rPr>
          <w:spacing w:val="-7"/>
        </w:rPr>
        <w:t xml:space="preserve"> </w:t>
      </w:r>
      <w:r>
        <w:rPr>
          <w:spacing w:val="-1"/>
        </w:rPr>
        <w:t>Background</w:t>
      </w:r>
      <w:r>
        <w:rPr>
          <w:spacing w:val="-7"/>
        </w:rPr>
        <w:t xml:space="preserve"> </w:t>
      </w:r>
      <w:r>
        <w:rPr>
          <w:spacing w:val="-1"/>
        </w:rPr>
        <w:t>Research</w:t>
      </w:r>
      <w:r>
        <w:rPr>
          <w:spacing w:val="21"/>
        </w:rPr>
        <w:t xml:space="preserve"> </w:t>
      </w:r>
      <w:r>
        <w:t>Specify</w:t>
      </w:r>
      <w:r>
        <w:rPr>
          <w:spacing w:val="-12"/>
        </w:rPr>
        <w:t xml:space="preserve"> </w:t>
      </w:r>
      <w:r>
        <w:rPr>
          <w:spacing w:val="-1"/>
        </w:rPr>
        <w:t>Requirements</w:t>
      </w:r>
      <w:r>
        <w:rPr>
          <w:spacing w:val="27"/>
        </w:rPr>
        <w:t xml:space="preserve"> </w:t>
      </w:r>
      <w:r>
        <w:rPr>
          <w:spacing w:val="-1"/>
        </w:rPr>
        <w:t>Brainstorm</w:t>
      </w:r>
      <w:r>
        <w:rPr>
          <w:spacing w:val="-7"/>
        </w:rPr>
        <w:t xml:space="preserve"> </w:t>
      </w:r>
      <w:r>
        <w:rPr>
          <w:spacing w:val="-1"/>
        </w:rPr>
        <w:t>Solutions</w:t>
      </w:r>
      <w:r>
        <w:rPr>
          <w:spacing w:val="27"/>
        </w:rPr>
        <w:t xml:space="preserve"> </w:t>
      </w:r>
      <w:r>
        <w:rPr>
          <w:spacing w:val="-1"/>
        </w:rPr>
        <w:t>Choose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Best</w:t>
      </w:r>
      <w:r>
        <w:rPr>
          <w:spacing w:val="-3"/>
        </w:rPr>
        <w:t xml:space="preserve"> </w:t>
      </w:r>
      <w:r>
        <w:rPr>
          <w:spacing w:val="-1"/>
        </w:rPr>
        <w:t>Solution</w:t>
      </w:r>
      <w:r>
        <w:rPr>
          <w:spacing w:val="3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rPr>
          <w:spacing w:val="-1"/>
        </w:rPr>
        <w:t>Development</w:t>
      </w:r>
      <w:r>
        <w:rPr>
          <w:spacing w:val="-6"/>
        </w:rPr>
        <w:t xml:space="preserve"> </w:t>
      </w:r>
      <w:r>
        <w:rPr>
          <w:spacing w:val="-1"/>
        </w:rPr>
        <w:t>Work</w:t>
      </w:r>
      <w:r>
        <w:rPr>
          <w:spacing w:val="21"/>
          <w:w w:val="99"/>
        </w:rPr>
        <w:t xml:space="preserve"> </w:t>
      </w:r>
      <w:r>
        <w:rPr>
          <w:spacing w:val="-1"/>
        </w:rPr>
        <w:t>Build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Prototype</w:t>
      </w:r>
    </w:p>
    <w:p w:rsidR="00093985" w:rsidRDefault="00093985">
      <w:pPr>
        <w:pStyle w:val="BodyText"/>
        <w:kinsoku w:val="0"/>
        <w:overflowPunct w:val="0"/>
        <w:spacing w:line="292" w:lineRule="exact"/>
        <w:ind w:firstLine="0"/>
        <w:rPr>
          <w:spacing w:val="-1"/>
        </w:rPr>
      </w:pPr>
      <w:r>
        <w:t>Test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Redesign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31"/>
          <w:szCs w:val="31"/>
        </w:rPr>
      </w:pPr>
    </w:p>
    <w:p w:rsidR="00093985" w:rsidRDefault="00093985">
      <w:pPr>
        <w:pStyle w:val="BodyText"/>
        <w:kinsoku w:val="0"/>
        <w:overflowPunct w:val="0"/>
        <w:spacing w:line="276" w:lineRule="auto"/>
        <w:ind w:left="107" w:right="61" w:firstLine="0"/>
        <w:rPr>
          <w:spacing w:val="-1"/>
        </w:rPr>
      </w:pPr>
      <w:r>
        <w:t>The</w:t>
      </w:r>
      <w:r>
        <w:rPr>
          <w:spacing w:val="-3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rPr>
          <w:spacing w:val="-1"/>
        </w:rPr>
        <w:t>process does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follow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steps</w:t>
      </w:r>
      <w:r>
        <w:rPr>
          <w:spacing w:val="-3"/>
        </w:rPr>
        <w:t xml:space="preserve"> </w:t>
      </w:r>
      <w:r>
        <w:rPr>
          <w:spacing w:val="-2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order,</w:t>
      </w:r>
      <w:r>
        <w:rPr>
          <w:spacing w:val="-2"/>
        </w:rPr>
        <w:t xml:space="preserve"> </w:t>
      </w:r>
      <w:r>
        <w:rPr>
          <w:spacing w:val="-1"/>
        </w:rPr>
        <w:t>one after</w:t>
      </w:r>
      <w:r>
        <w:rPr>
          <w:spacing w:val="-3"/>
        </w:rPr>
        <w:t xml:space="preserve"> </w:t>
      </w:r>
      <w:r>
        <w:rPr>
          <w:spacing w:val="-1"/>
        </w:rPr>
        <w:t>another.</w:t>
      </w:r>
      <w:r>
        <w:rPr>
          <w:spacing w:val="-2"/>
        </w:rPr>
        <w:t xml:space="preserve"> It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very</w:t>
      </w:r>
      <w:r>
        <w:rPr>
          <w:spacing w:val="-2"/>
        </w:rPr>
        <w:t xml:space="preserve"> </w:t>
      </w:r>
      <w:r>
        <w:rPr>
          <w:spacing w:val="-1"/>
        </w:rPr>
        <w:t>common</w:t>
      </w:r>
      <w:r>
        <w:rPr>
          <w:spacing w:val="-3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rPr>
          <w:spacing w:val="-1"/>
        </w:rPr>
        <w:t>something,</w:t>
      </w:r>
      <w:r>
        <w:rPr>
          <w:spacing w:val="-4"/>
        </w:rPr>
        <w:t xml:space="preserve"> </w:t>
      </w:r>
      <w:r>
        <w:rPr>
          <w:spacing w:val="-1"/>
        </w:rPr>
        <w:t xml:space="preserve">test </w:t>
      </w:r>
      <w:r>
        <w:rPr>
          <w:spacing w:val="-2"/>
        </w:rPr>
        <w:t xml:space="preserve">it, </w:t>
      </w:r>
      <w:r>
        <w:rPr>
          <w:spacing w:val="-1"/>
        </w:rPr>
        <w:t xml:space="preserve">find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problem,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 xml:space="preserve">then </w:t>
      </w:r>
      <w:r>
        <w:t>go</w:t>
      </w:r>
      <w:r>
        <w:rPr>
          <w:spacing w:val="-4"/>
        </w:rPr>
        <w:t xml:space="preserve"> </w:t>
      </w:r>
      <w:r>
        <w:t>back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earlier step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make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 xml:space="preserve">modification </w:t>
      </w:r>
      <w:r>
        <w:t>or</w:t>
      </w:r>
      <w:r>
        <w:rPr>
          <w:spacing w:val="61"/>
          <w:w w:val="99"/>
        </w:rPr>
        <w:t xml:space="preserve"> </w:t>
      </w:r>
      <w:r>
        <w:t>change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your</w:t>
      </w:r>
      <w:r>
        <w:rPr>
          <w:spacing w:val="-4"/>
        </w:rPr>
        <w:t xml:space="preserve"> </w:t>
      </w:r>
      <w:r>
        <w:t>design.</w:t>
      </w:r>
      <w:r>
        <w:rPr>
          <w:spacing w:val="51"/>
        </w:rP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rPr>
          <w:spacing w:val="-1"/>
        </w:rPr>
        <w:t>way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working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called iteration.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left="107" w:firstLine="0"/>
        <w:rPr>
          <w:rFonts w:ascii="Cambria" w:hAnsi="Cambria" w:cs="Cambria"/>
          <w:color w:val="000000"/>
          <w:sz w:val="26"/>
          <w:szCs w:val="26"/>
        </w:rPr>
      </w:pPr>
      <w:bookmarkStart w:id="8" w:name="bookmark7"/>
      <w:bookmarkEnd w:id="8"/>
      <w:r>
        <w:rPr>
          <w:rFonts w:ascii="Cambria" w:hAnsi="Cambria" w:cs="Cambria"/>
          <w:b/>
          <w:bCs/>
          <w:color w:val="4F81BC"/>
          <w:spacing w:val="-1"/>
          <w:sz w:val="26"/>
          <w:szCs w:val="26"/>
        </w:rPr>
        <w:t>Additional</w:t>
      </w:r>
      <w:r>
        <w:rPr>
          <w:rFonts w:ascii="Cambria" w:hAnsi="Cambria" w:cs="Cambria"/>
          <w:b/>
          <w:bCs/>
          <w:color w:val="4F81BC"/>
          <w:spacing w:val="-25"/>
          <w:sz w:val="26"/>
          <w:szCs w:val="26"/>
        </w:rPr>
        <w:t xml:space="preserve"> </w:t>
      </w:r>
      <w:r>
        <w:rPr>
          <w:rFonts w:ascii="Cambria" w:hAnsi="Cambria" w:cs="Cambria"/>
          <w:b/>
          <w:bCs/>
          <w:color w:val="4F81BC"/>
          <w:spacing w:val="-1"/>
          <w:sz w:val="26"/>
          <w:szCs w:val="26"/>
        </w:rPr>
        <w:t>Guidance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rFonts w:ascii="Cambria" w:hAnsi="Cambria" w:cs="Cambria"/>
          <w:b/>
          <w:bCs/>
          <w:sz w:val="32"/>
          <w:szCs w:val="32"/>
        </w:rPr>
      </w:pPr>
    </w:p>
    <w:p w:rsidR="00093985" w:rsidRDefault="00093985">
      <w:pPr>
        <w:pStyle w:val="BodyText"/>
        <w:kinsoku w:val="0"/>
        <w:overflowPunct w:val="0"/>
        <w:spacing w:line="276" w:lineRule="auto"/>
        <w:ind w:left="107" w:right="445" w:firstLine="0"/>
        <w:rPr>
          <w:color w:val="000000"/>
          <w:spacing w:val="-1"/>
        </w:rPr>
      </w:pP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rPr>
          <w:spacing w:val="-1"/>
        </w:rPr>
        <w:t>resources</w:t>
      </w:r>
      <w:r>
        <w:rPr>
          <w:spacing w:val="-5"/>
        </w:rPr>
        <w:t xml:space="preserve"> </w:t>
      </w:r>
      <w:r>
        <w:rPr>
          <w:spacing w:val="-1"/>
        </w:rPr>
        <w:t>understanding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steps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scientific</w:t>
      </w:r>
      <w:r>
        <w:rPr>
          <w:spacing w:val="-3"/>
        </w:rPr>
        <w:t xml:space="preserve"> </w:t>
      </w:r>
      <w:r>
        <w:rPr>
          <w:spacing w:val="-1"/>
        </w:rPr>
        <w:t>method</w:t>
      </w:r>
      <w:r>
        <w:rPr>
          <w:spacing w:val="-4"/>
        </w:rPr>
        <w:t xml:space="preserve"> </w:t>
      </w:r>
      <w:r>
        <w:t>or</w:t>
      </w:r>
      <w:r>
        <w:rPr>
          <w:spacing w:val="3"/>
        </w:rPr>
        <w:t xml:space="preserve"> </w:t>
      </w:r>
      <w:r>
        <w:rPr>
          <w:spacing w:val="-1"/>
        </w:rPr>
        <w:t>design</w:t>
      </w:r>
      <w: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check</w:t>
      </w:r>
      <w:r>
        <w:rPr>
          <w:spacing w:val="-4"/>
        </w:rPr>
        <w:t xml:space="preserve"> </w:t>
      </w:r>
      <w:r>
        <w:rPr>
          <w:spacing w:val="-1"/>
        </w:rPr>
        <w:t>out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81"/>
          <w:w w:val="99"/>
        </w:rPr>
        <w:t xml:space="preserve"> </w:t>
      </w:r>
      <w:r>
        <w:rPr>
          <w:spacing w:val="-1"/>
        </w:rPr>
        <w:t>Sciencebuddies.org</w:t>
      </w:r>
      <w:r>
        <w:rPr>
          <w:spacing w:val="-3"/>
        </w:rPr>
        <w:t xml:space="preserve"> </w:t>
      </w:r>
      <w:r>
        <w:rPr>
          <w:b/>
          <w:bCs/>
          <w:spacing w:val="-1"/>
        </w:rPr>
        <w:t>Science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Fair</w:t>
      </w:r>
      <w:r>
        <w:rPr>
          <w:b/>
          <w:bCs/>
          <w:spacing w:val="-4"/>
        </w:rPr>
        <w:t xml:space="preserve"> </w:t>
      </w:r>
      <w:r>
        <w:rPr>
          <w:b/>
          <w:bCs/>
          <w:spacing w:val="-1"/>
        </w:rPr>
        <w:t>project</w:t>
      </w:r>
      <w:r>
        <w:rPr>
          <w:b/>
          <w:bCs/>
          <w:spacing w:val="-5"/>
        </w:rPr>
        <w:t xml:space="preserve"> </w:t>
      </w:r>
      <w:r>
        <w:rPr>
          <w:b/>
          <w:bCs/>
          <w:spacing w:val="-1"/>
        </w:rPr>
        <w:t>guide</w:t>
      </w:r>
      <w:r>
        <w:rPr>
          <w:b/>
          <w:bCs/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b/>
          <w:bCs/>
          <w:spacing w:val="-1"/>
        </w:rPr>
        <w:t>Engineering</w:t>
      </w:r>
      <w:r>
        <w:rPr>
          <w:b/>
          <w:bCs/>
          <w:spacing w:val="-5"/>
        </w:rPr>
        <w:t xml:space="preserve"> </w:t>
      </w:r>
      <w:r>
        <w:rPr>
          <w:b/>
          <w:bCs/>
          <w:spacing w:val="-1"/>
        </w:rPr>
        <w:t>project</w:t>
      </w:r>
      <w:r>
        <w:rPr>
          <w:b/>
          <w:bCs/>
          <w:spacing w:val="-4"/>
        </w:rPr>
        <w:t xml:space="preserve"> </w:t>
      </w:r>
      <w:r>
        <w:rPr>
          <w:b/>
          <w:bCs/>
          <w:spacing w:val="-1"/>
        </w:rPr>
        <w:t>guide</w:t>
      </w:r>
      <w:r>
        <w:rPr>
          <w:spacing w:val="-1"/>
        </w:rPr>
        <w:t>:</w:t>
      </w:r>
      <w:r>
        <w:rPr>
          <w:spacing w:val="75"/>
          <w:w w:val="99"/>
        </w:rPr>
        <w:t xml:space="preserve"> </w:t>
      </w:r>
      <w:r>
        <w:rPr>
          <w:spacing w:val="-1"/>
        </w:rPr>
        <w:t>(</w:t>
      </w:r>
      <w:hyperlink r:id="rId12" w:history="1">
        <w:r>
          <w:rPr>
            <w:color w:val="0000FF"/>
            <w:spacing w:val="-1"/>
            <w:u w:val="single"/>
          </w:rPr>
          <w:t>http://www.sciencebuddies.org/science-fair-projects/project_guide_index.shtml</w:t>
        </w:r>
      </w:hyperlink>
      <w:r>
        <w:rPr>
          <w:color w:val="000000"/>
          <w:spacing w:val="-1"/>
        </w:rPr>
        <w:t>)</w:t>
      </w:r>
    </w:p>
    <w:p w:rsidR="00093985" w:rsidRDefault="00093985">
      <w:pPr>
        <w:pStyle w:val="BodyText"/>
        <w:kinsoku w:val="0"/>
        <w:overflowPunct w:val="0"/>
        <w:spacing w:line="276" w:lineRule="auto"/>
        <w:ind w:left="107" w:right="445" w:firstLine="0"/>
        <w:rPr>
          <w:color w:val="000000"/>
          <w:spacing w:val="-1"/>
        </w:rPr>
        <w:sectPr w:rsidR="00093985">
          <w:pgSz w:w="12240" w:h="15840"/>
          <w:pgMar w:top="960" w:right="960" w:bottom="620" w:left="900" w:header="0" w:footer="438" w:gutter="0"/>
          <w:cols w:space="720" w:equalWidth="0">
            <w:col w:w="10380"/>
          </w:cols>
          <w:noEndnote/>
        </w:sectPr>
      </w:pPr>
    </w:p>
    <w:p w:rsidR="00093985" w:rsidRDefault="00093985">
      <w:pPr>
        <w:pStyle w:val="Heading2"/>
        <w:kinsoku w:val="0"/>
        <w:overflowPunct w:val="0"/>
        <w:rPr>
          <w:b w:val="0"/>
          <w:bCs w:val="0"/>
          <w:color w:val="000000"/>
        </w:rPr>
      </w:pPr>
      <w:bookmarkStart w:id="9" w:name="bookmark8"/>
      <w:bookmarkEnd w:id="9"/>
      <w:r>
        <w:rPr>
          <w:color w:val="365F91"/>
        </w:rPr>
        <w:lastRenderedPageBreak/>
        <w:t>Research</w:t>
      </w:r>
      <w:r>
        <w:rPr>
          <w:color w:val="365F91"/>
          <w:spacing w:val="-1"/>
        </w:rPr>
        <w:t xml:space="preserve"> </w:t>
      </w:r>
      <w:r>
        <w:rPr>
          <w:color w:val="365F91"/>
        </w:rPr>
        <w:t>Logbook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Guidelines</w:t>
      </w:r>
    </w:p>
    <w:p w:rsidR="00093985" w:rsidRDefault="00093985">
      <w:pPr>
        <w:pStyle w:val="BodyText"/>
        <w:kinsoku w:val="0"/>
        <w:overflowPunct w:val="0"/>
        <w:ind w:left="0" w:firstLine="0"/>
        <w:rPr>
          <w:rFonts w:ascii="Cambria" w:hAnsi="Cambria" w:cs="Cambria"/>
          <w:b/>
          <w:bCs/>
          <w:sz w:val="28"/>
          <w:szCs w:val="28"/>
        </w:rPr>
      </w:pPr>
    </w:p>
    <w:p w:rsidR="00093985" w:rsidRDefault="00093985">
      <w:pPr>
        <w:pStyle w:val="BodyText"/>
        <w:kinsoku w:val="0"/>
        <w:overflowPunct w:val="0"/>
        <w:spacing w:before="231" w:line="276" w:lineRule="auto"/>
        <w:ind w:left="107" w:right="61" w:firstLine="0"/>
      </w:pPr>
      <w:r>
        <w:rPr>
          <w:b/>
          <w:bCs/>
        </w:rPr>
        <w:t>Logbooks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are</w:t>
      </w:r>
      <w:r>
        <w:rPr>
          <w:b/>
          <w:bCs/>
          <w:spacing w:val="-4"/>
        </w:rPr>
        <w:t xml:space="preserve"> </w:t>
      </w:r>
      <w:r>
        <w:rPr>
          <w:b/>
          <w:bCs/>
          <w:spacing w:val="-1"/>
        </w:rPr>
        <w:t>required for</w:t>
      </w:r>
      <w:r>
        <w:rPr>
          <w:b/>
          <w:bCs/>
          <w:spacing w:val="-2"/>
        </w:rPr>
        <w:t xml:space="preserve"> </w:t>
      </w:r>
      <w:r>
        <w:rPr>
          <w:b/>
          <w:bCs/>
          <w:spacing w:val="-1"/>
        </w:rPr>
        <w:t>entry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into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the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DCSS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STEM</w:t>
      </w:r>
      <w:r>
        <w:rPr>
          <w:b/>
          <w:bCs/>
          <w:spacing w:val="3"/>
        </w:rPr>
        <w:t xml:space="preserve"> </w:t>
      </w:r>
      <w:r>
        <w:rPr>
          <w:b/>
          <w:bCs/>
        </w:rPr>
        <w:t>Fair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but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are</w:t>
      </w:r>
      <w:r>
        <w:rPr>
          <w:b/>
          <w:bCs/>
          <w:spacing w:val="-4"/>
        </w:rPr>
        <w:t xml:space="preserve"> </w:t>
      </w:r>
      <w:r>
        <w:rPr>
          <w:b/>
          <w:bCs/>
          <w:spacing w:val="-1"/>
        </w:rPr>
        <w:t xml:space="preserve">encouraged </w:t>
      </w:r>
      <w:r>
        <w:rPr>
          <w:b/>
          <w:bCs/>
        </w:rPr>
        <w:t>to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help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organize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your</w:t>
      </w:r>
      <w:r>
        <w:rPr>
          <w:b/>
          <w:bCs/>
          <w:spacing w:val="25"/>
          <w:w w:val="99"/>
        </w:rPr>
        <w:t xml:space="preserve"> </w:t>
      </w:r>
      <w:r>
        <w:rPr>
          <w:b/>
          <w:bCs/>
        </w:rPr>
        <w:t>ideas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and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document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progress</w:t>
      </w:r>
      <w:r>
        <w:rPr>
          <w:b/>
          <w:bCs/>
          <w:spacing w:val="-6"/>
        </w:rPr>
        <w:t xml:space="preserve"> </w:t>
      </w:r>
      <w:r>
        <w:rPr>
          <w:b/>
          <w:bCs/>
        </w:rPr>
        <w:t>on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your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project.</w:t>
      </w:r>
      <w:r>
        <w:rPr>
          <w:b/>
          <w:bCs/>
          <w:spacing w:val="45"/>
        </w:rPr>
        <w:t xml:space="preserve"> </w:t>
      </w:r>
      <w:r>
        <w:rPr>
          <w:b/>
          <w:bCs/>
        </w:rPr>
        <w:t>Notebooks</w:t>
      </w:r>
      <w:r>
        <w:rPr>
          <w:b/>
          <w:bCs/>
          <w:spacing w:val="-8"/>
        </w:rPr>
        <w:t xml:space="preserve"> </w:t>
      </w:r>
      <w:r>
        <w:rPr>
          <w:b/>
          <w:bCs/>
          <w:spacing w:val="-1"/>
        </w:rPr>
        <w:t>may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also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be</w:t>
      </w:r>
      <w:r>
        <w:rPr>
          <w:b/>
          <w:bCs/>
          <w:spacing w:val="-5"/>
        </w:rPr>
        <w:t xml:space="preserve"> </w:t>
      </w:r>
      <w:r>
        <w:rPr>
          <w:b/>
          <w:bCs/>
          <w:spacing w:val="-1"/>
        </w:rPr>
        <w:t>required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for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other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STEM</w:t>
      </w:r>
      <w:r>
        <w:rPr>
          <w:b/>
          <w:bCs/>
          <w:spacing w:val="24"/>
          <w:w w:val="99"/>
        </w:rPr>
        <w:t xml:space="preserve"> </w:t>
      </w:r>
      <w:r>
        <w:rPr>
          <w:b/>
          <w:bCs/>
          <w:spacing w:val="-1"/>
        </w:rPr>
        <w:t>competitions.</w:t>
      </w:r>
      <w:r>
        <w:rPr>
          <w:b/>
          <w:bCs/>
        </w:rPr>
        <w:t xml:space="preserve"> </w:t>
      </w:r>
      <w:r>
        <w:rPr>
          <w:spacing w:val="-1"/>
        </w:rPr>
        <w:t>Your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3"/>
        </w:rPr>
        <w:t xml:space="preserve"> </w:t>
      </w:r>
      <w:r>
        <w:rPr>
          <w:spacing w:val="-1"/>
        </w:rPr>
        <w:t>notebook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important</w:t>
      </w:r>
      <w:r>
        <w:rPr>
          <w:spacing w:val="-6"/>
        </w:rPr>
        <w:t xml:space="preserve"> </w:t>
      </w:r>
      <w:r>
        <w:t>aspect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providing </w:t>
      </w:r>
      <w:r>
        <w:t>evidence</w:t>
      </w:r>
      <w:r>
        <w:rPr>
          <w:spacing w:val="-7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ideas</w:t>
      </w:r>
      <w:r>
        <w:rPr>
          <w:spacing w:val="2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rPr>
          <w:spacing w:val="-1"/>
        </w:rPr>
        <w:t>belong</w:t>
      </w:r>
      <w:r>
        <w:rPr>
          <w:spacing w:val="-2"/>
        </w:rPr>
        <w:t xml:space="preserve"> </w:t>
      </w:r>
      <w:r>
        <w:t>to you.</w:t>
      </w:r>
      <w:r>
        <w:rPr>
          <w:spacing w:val="50"/>
        </w:rPr>
        <w:t xml:space="preserve"> </w:t>
      </w:r>
      <w:r>
        <w:t>It is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 xml:space="preserve">detailed </w:t>
      </w:r>
      <w:r>
        <w:t xml:space="preserve">account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every</w:t>
      </w:r>
      <w:r>
        <w:rPr>
          <w:spacing w:val="-2"/>
        </w:rPr>
        <w:t xml:space="preserve"> </w:t>
      </w:r>
      <w:r>
        <w:rPr>
          <w:spacing w:val="-1"/>
        </w:rPr>
        <w:t>phase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project,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t xml:space="preserve"> your</w:t>
      </w:r>
      <w:r>
        <w:rPr>
          <w:spacing w:val="-1"/>
        </w:rPr>
        <w:t xml:space="preserve"> </w:t>
      </w:r>
      <w:r>
        <w:t>initial</w:t>
      </w:r>
      <w:r>
        <w:rPr>
          <w:spacing w:val="-3"/>
        </w:rPr>
        <w:t xml:space="preserve"> </w:t>
      </w:r>
      <w:r>
        <w:t>ideas</w:t>
      </w:r>
      <w:r>
        <w:rPr>
          <w:spacing w:val="-5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final</w:t>
      </w:r>
      <w:r>
        <w:rPr>
          <w:spacing w:val="-4"/>
        </w:rPr>
        <w:t xml:space="preserve"> </w:t>
      </w:r>
      <w:r>
        <w:rPr>
          <w:spacing w:val="-1"/>
        </w:rPr>
        <w:t xml:space="preserve">products. </w:t>
      </w:r>
      <w:r>
        <w:t>It is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hand-written,</w:t>
      </w:r>
      <w:r>
        <w:rPr>
          <w:spacing w:val="-2"/>
        </w:rPr>
        <w:t xml:space="preserve"> </w:t>
      </w:r>
      <w:r>
        <w:rPr>
          <w:spacing w:val="-1"/>
        </w:rPr>
        <w:t>day-by-day</w:t>
      </w:r>
      <w:r>
        <w:rPr>
          <w:spacing w:val="-2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everything</w:t>
      </w:r>
      <w:r>
        <w:rPr>
          <w:spacing w:val="-7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project.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25"/>
          <w:szCs w:val="25"/>
        </w:rPr>
      </w:pPr>
    </w:p>
    <w:p w:rsidR="00093985" w:rsidRDefault="00093985">
      <w:pPr>
        <w:pStyle w:val="BodyText"/>
        <w:kinsoku w:val="0"/>
        <w:overflowPunct w:val="0"/>
        <w:ind w:left="107" w:firstLine="0"/>
      </w:pPr>
      <w:r>
        <w:rPr>
          <w:u w:val="single"/>
        </w:rPr>
        <w:t>General</w:t>
      </w:r>
      <w:r>
        <w:rPr>
          <w:spacing w:val="-12"/>
          <w:u w:val="single"/>
        </w:rPr>
        <w:t xml:space="preserve"> </w:t>
      </w:r>
      <w:r>
        <w:rPr>
          <w:spacing w:val="-1"/>
          <w:u w:val="single"/>
        </w:rPr>
        <w:t>Guidelines</w:t>
      </w:r>
      <w:r>
        <w:rPr>
          <w:spacing w:val="-1"/>
        </w:rPr>
        <w:t>: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ind w:hanging="360"/>
        <w:rPr>
          <w:spacing w:val="-1"/>
        </w:rPr>
      </w:pPr>
      <w:r>
        <w:rPr>
          <w:spacing w:val="-1"/>
        </w:rPr>
        <w:t>Use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durable,</w:t>
      </w:r>
      <w:r>
        <w:rPr>
          <w:spacing w:val="-3"/>
        </w:rPr>
        <w:t xml:space="preserve"> </w:t>
      </w:r>
      <w:r>
        <w:rPr>
          <w:spacing w:val="-1"/>
        </w:rPr>
        <w:t>stitched,</w:t>
      </w:r>
      <w:r>
        <w:rPr>
          <w:spacing w:val="-3"/>
        </w:rPr>
        <w:t xml:space="preserve"> </w:t>
      </w:r>
      <w:r>
        <w:rPr>
          <w:spacing w:val="-1"/>
        </w:rPr>
        <w:t>laboratory-type</w:t>
      </w:r>
      <w:r>
        <w:rPr>
          <w:spacing w:val="-5"/>
        </w:rPr>
        <w:t xml:space="preserve"> </w:t>
      </w:r>
      <w:r>
        <w:rPr>
          <w:spacing w:val="-1"/>
        </w:rPr>
        <w:t>notebook.</w:t>
      </w:r>
      <w:r>
        <w:rPr>
          <w:spacing w:val="50"/>
        </w:rPr>
        <w:t xml:space="preserve"> </w:t>
      </w:r>
      <w:r>
        <w:t>Pages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removed.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ind w:hanging="360"/>
        <w:rPr>
          <w:spacing w:val="-1"/>
        </w:rPr>
      </w:pPr>
      <w:r>
        <w:rPr>
          <w:spacing w:val="-1"/>
        </w:rPr>
        <w:t>Use the first</w:t>
      </w:r>
      <w:r>
        <w:rPr>
          <w:spacing w:val="-3"/>
        </w:rPr>
        <w:t xml:space="preserve"> </w:t>
      </w:r>
      <w:r>
        <w:t>few</w:t>
      </w:r>
      <w:r>
        <w:rPr>
          <w:spacing w:val="-2"/>
        </w:rPr>
        <w:t xml:space="preserve"> </w:t>
      </w:r>
      <w:r>
        <w:rPr>
          <w:spacing w:val="-1"/>
        </w:rPr>
        <w:t xml:space="preserve">pages </w:t>
      </w:r>
      <w:r>
        <w:rPr>
          <w:spacing w:val="-2"/>
        </w:rPr>
        <w:t xml:space="preserve">as </w:t>
      </w:r>
      <w:r>
        <w:t>your</w:t>
      </w:r>
      <w:r>
        <w:rPr>
          <w:spacing w:val="-3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Contents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fill</w:t>
      </w:r>
      <w:r>
        <w:rPr>
          <w:spacing w:val="-2"/>
        </w:rPr>
        <w:t xml:space="preserve"> in </w:t>
      </w:r>
      <w:r>
        <w:rPr>
          <w:spacing w:val="-1"/>
        </w:rPr>
        <w:t>titles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pages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work.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ind w:hanging="360"/>
        <w:rPr>
          <w:spacing w:val="-1"/>
        </w:rPr>
      </w:pPr>
      <w:r>
        <w:rPr>
          <w:spacing w:val="-1"/>
        </w:rPr>
        <w:t>Begin</w:t>
      </w:r>
      <w:r>
        <w:rPr>
          <w:spacing w:val="-3"/>
        </w:rPr>
        <w:t xml:space="preserve"> </w:t>
      </w:r>
      <w:r>
        <w:rPr>
          <w:spacing w:val="-1"/>
        </w:rPr>
        <w:t>using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notebook</w:t>
      </w:r>
      <w:r>
        <w:rPr>
          <w:spacing w:val="-4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rPr>
          <w:spacing w:val="-1"/>
        </w:rPr>
        <w:t>away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document</w:t>
      </w:r>
      <w:r>
        <w:rPr>
          <w:spacing w:val="-4"/>
        </w:rPr>
        <w:t xml:space="preserve"> </w:t>
      </w:r>
      <w:r>
        <w:rPr>
          <w:spacing w:val="-1"/>
        </w:rPr>
        <w:t>everything</w:t>
      </w:r>
      <w:r>
        <w:rPr>
          <w:spacing w:val="-3"/>
        </w:rPr>
        <w:t xml:space="preserve"> </w:t>
      </w:r>
      <w:r>
        <w:rPr>
          <w:spacing w:val="-1"/>
        </w:rPr>
        <w:t>you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project.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ind w:hanging="360"/>
        <w:rPr>
          <w:spacing w:val="-1"/>
        </w:rPr>
      </w:pPr>
      <w:r>
        <w:rPr>
          <w:spacing w:val="-1"/>
        </w:rPr>
        <w:t>Whether</w:t>
      </w:r>
      <w:r>
        <w:rPr>
          <w:spacing w:val="-2"/>
        </w:rPr>
        <w:t xml:space="preserve"> </w:t>
      </w:r>
      <w:r>
        <w:rPr>
          <w:spacing w:val="-1"/>
        </w:rPr>
        <w:t>working</w:t>
      </w:r>
      <w:r>
        <w:rPr>
          <w:spacing w:val="-5"/>
        </w:rPr>
        <w:t xml:space="preserve"> </w:t>
      </w:r>
      <w:r>
        <w:rPr>
          <w:spacing w:val="-1"/>
        </w:rPr>
        <w:t>individually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team,</w:t>
      </w:r>
      <w:r>
        <w:rPr>
          <w:spacing w:val="-4"/>
        </w:rPr>
        <w:t xml:space="preserve"> </w:t>
      </w:r>
      <w:r>
        <w:rPr>
          <w:spacing w:val="-1"/>
        </w:rPr>
        <w:t>each</w:t>
      </w:r>
      <w:r>
        <w:rPr>
          <w:spacing w:val="-6"/>
        </w:rPr>
        <w:t xml:space="preserve"> </w:t>
      </w:r>
      <w:r>
        <w:t>person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notebook.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before="26"/>
        <w:ind w:hanging="360"/>
        <w:rPr>
          <w:spacing w:val="-1"/>
        </w:rPr>
      </w:pPr>
      <w:r>
        <w:t>All</w:t>
      </w:r>
      <w:r>
        <w:rPr>
          <w:spacing w:val="-4"/>
        </w:rPr>
        <w:t xml:space="preserve"> </w:t>
      </w:r>
      <w:r>
        <w:t>pages</w:t>
      </w:r>
      <w:r>
        <w:rPr>
          <w:spacing w:val="-5"/>
        </w:rPr>
        <w:t xml:space="preserve"> </w:t>
      </w:r>
      <w:r>
        <w:rPr>
          <w:spacing w:val="-1"/>
        </w:rPr>
        <w:t>must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rPr>
          <w:spacing w:val="-1"/>
        </w:rPr>
        <w:t>numbered</w:t>
      </w:r>
      <w:r>
        <w:rPr>
          <w:spacing w:val="-4"/>
        </w:rPr>
        <w:t xml:space="preserve"> </w:t>
      </w:r>
      <w:r>
        <w:rPr>
          <w:spacing w:val="-1"/>
        </w:rPr>
        <w:t>before</w:t>
      </w:r>
      <w:r>
        <w:rPr>
          <w:spacing w:val="-4"/>
        </w:rPr>
        <w:t xml:space="preserve"> </w:t>
      </w:r>
      <w:r>
        <w:rPr>
          <w:spacing w:val="-1"/>
        </w:rPr>
        <w:t>information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entered.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before="28"/>
        <w:ind w:hanging="360"/>
        <w:rPr>
          <w:spacing w:val="-1"/>
        </w:rPr>
      </w:pPr>
      <w:r>
        <w:t>All</w:t>
      </w:r>
      <w:r>
        <w:rPr>
          <w:spacing w:val="-3"/>
        </w:rPr>
        <w:t xml:space="preserve"> </w:t>
      </w:r>
      <w:r>
        <w:t>pages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dated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information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spacing w:val="-1"/>
        </w:rPr>
        <w:t>added.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before="26"/>
        <w:ind w:hanging="360"/>
        <w:rPr>
          <w:spacing w:val="-1"/>
        </w:rPr>
      </w:pPr>
      <w:r>
        <w:t>All</w:t>
      </w:r>
      <w:r>
        <w:rPr>
          <w:spacing w:val="-2"/>
        </w:rPr>
        <w:t xml:space="preserve"> </w:t>
      </w:r>
      <w:r>
        <w:rPr>
          <w:spacing w:val="-1"/>
        </w:rPr>
        <w:t>entries</w:t>
      </w:r>
      <w:r>
        <w:rPr>
          <w:spacing w:val="-4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done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blue or</w:t>
      </w:r>
      <w:r>
        <w:t xml:space="preserve"> </w:t>
      </w:r>
      <w:r>
        <w:rPr>
          <w:spacing w:val="-1"/>
        </w:rPr>
        <w:t>black</w:t>
      </w:r>
      <w:r>
        <w:rPr>
          <w:spacing w:val="-3"/>
        </w:rPr>
        <w:t xml:space="preserve"> </w:t>
      </w:r>
      <w:r>
        <w:rPr>
          <w:spacing w:val="-1"/>
        </w:rPr>
        <w:t>ink.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No pencil.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before="26"/>
        <w:ind w:right="111" w:hanging="360"/>
        <w:rPr>
          <w:spacing w:val="-1"/>
        </w:rPr>
      </w:pPr>
      <w:r>
        <w:rPr>
          <w:spacing w:val="-1"/>
        </w:rPr>
        <w:t>Don’t</w:t>
      </w:r>
      <w:r>
        <w:rPr>
          <w:spacing w:val="1"/>
        </w:rPr>
        <w:t xml:space="preserve"> </w:t>
      </w:r>
      <w:r>
        <w:rPr>
          <w:spacing w:val="-1"/>
        </w:rPr>
        <w:t>worry</w:t>
      </w:r>
      <w:r>
        <w:t xml:space="preserve"> </w:t>
      </w:r>
      <w:r>
        <w:rPr>
          <w:spacing w:val="-1"/>
        </w:rPr>
        <w:t>about neatness.</w:t>
      </w:r>
      <w:r>
        <w:t xml:space="preserve"> This is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real,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 xml:space="preserve">notebook that </w:t>
      </w:r>
      <w:r>
        <w:t xml:space="preserve">serves </w:t>
      </w:r>
      <w:r>
        <w:rPr>
          <w:spacing w:val="-2"/>
        </w:rPr>
        <w:t>as</w:t>
      </w:r>
      <w:r>
        <w:t xml:space="preserve"> a </w:t>
      </w:r>
      <w:r>
        <w:rPr>
          <w:spacing w:val="-1"/>
        </w:rPr>
        <w:t>“diary”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record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59"/>
        </w:rPr>
        <w:t xml:space="preserve"> </w:t>
      </w:r>
      <w:r>
        <w:rPr>
          <w:spacing w:val="-1"/>
        </w:rPr>
        <w:t xml:space="preserve">what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doing.</w:t>
      </w:r>
      <w:r>
        <w:rPr>
          <w:spacing w:val="51"/>
        </w:rPr>
        <w:t xml:space="preserve"> </w:t>
      </w:r>
      <w:r>
        <w:rPr>
          <w:spacing w:val="-1"/>
        </w:rPr>
        <w:t>Don’t re-write</w:t>
      </w:r>
      <w:r>
        <w:rPr>
          <w:spacing w:val="-4"/>
        </w:rPr>
        <w:t xml:space="preserve"> </w:t>
      </w:r>
      <w:r>
        <w:t>pages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make</w:t>
      </w:r>
      <w:r>
        <w:rPr>
          <w:spacing w:val="-4"/>
        </w:rPr>
        <w:t xml:space="preserve"> </w:t>
      </w:r>
      <w:r>
        <w:rPr>
          <w:spacing w:val="-1"/>
        </w:rPr>
        <w:t>them look</w:t>
      </w:r>
      <w:r>
        <w:rPr>
          <w:spacing w:val="-3"/>
        </w:rPr>
        <w:t xml:space="preserve"> </w:t>
      </w:r>
      <w:r>
        <w:rPr>
          <w:spacing w:val="-1"/>
        </w:rPr>
        <w:t>nice.</w:t>
      </w:r>
      <w:r>
        <w:rPr>
          <w:spacing w:val="53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rPr>
          <w:spacing w:val="-1"/>
        </w:rPr>
        <w:t>only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to be</w:t>
      </w:r>
      <w:r>
        <w:rPr>
          <w:spacing w:val="-1"/>
        </w:rPr>
        <w:t xml:space="preserve"> legible</w:t>
      </w:r>
      <w:r>
        <w:rPr>
          <w:spacing w:val="6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organized enough</w:t>
      </w:r>
      <w:r>
        <w:rPr>
          <w:spacing w:val="-3"/>
        </w:rPr>
        <w:t xml:space="preserve"> </w:t>
      </w:r>
      <w:r>
        <w:rPr>
          <w:spacing w:val="-1"/>
        </w:rPr>
        <w:t>for others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read</w:t>
      </w:r>
      <w:r>
        <w:rPr>
          <w:spacing w:val="-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work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 xml:space="preserve">understand </w:t>
      </w:r>
      <w:r>
        <w:rPr>
          <w:spacing w:val="-2"/>
        </w:rPr>
        <w:t>what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doing.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before="25"/>
        <w:ind w:hanging="360"/>
        <w:rPr>
          <w:spacing w:val="-1"/>
        </w:rPr>
      </w:pPr>
      <w:r>
        <w:rPr>
          <w:spacing w:val="-1"/>
        </w:rPr>
        <w:t>Simply</w:t>
      </w:r>
      <w:r>
        <w:rPr>
          <w:spacing w:val="-2"/>
        </w:rPr>
        <w:t xml:space="preserve"> </w:t>
      </w:r>
      <w:r>
        <w:rPr>
          <w:spacing w:val="-1"/>
        </w:rPr>
        <w:t>put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line</w:t>
      </w:r>
      <w:r>
        <w:rPr>
          <w:spacing w:val="-3"/>
        </w:rPr>
        <w:t xml:space="preserve"> </w:t>
      </w:r>
      <w:r>
        <w:rPr>
          <w:spacing w:val="-1"/>
        </w:rPr>
        <w:t>through</w:t>
      </w:r>
      <w:r>
        <w:rPr>
          <w:spacing w:val="-2"/>
        </w:rPr>
        <w:t xml:space="preserve"> </w:t>
      </w:r>
      <w:r>
        <w:t>errors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white-out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 xml:space="preserve">and </w:t>
      </w:r>
      <w:r>
        <w:rPr>
          <w:spacing w:val="-1"/>
        </w:rPr>
        <w:t>initial.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before="26"/>
        <w:ind w:hanging="360"/>
        <w:rPr>
          <w:spacing w:val="-1"/>
        </w:rPr>
      </w:pPr>
      <w:r>
        <w:rPr>
          <w:spacing w:val="-1"/>
        </w:rPr>
        <w:t>Most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 records</w:t>
      </w:r>
      <w:r>
        <w:rPr>
          <w:spacing w:val="-5"/>
        </w:rPr>
        <w:t xml:space="preserve"> </w:t>
      </w:r>
      <w:r>
        <w:t>in</w:t>
      </w:r>
      <w:r>
        <w:rPr>
          <w:spacing w:val="-1"/>
        </w:rPr>
        <w:t xml:space="preserve"> your lab</w:t>
      </w:r>
      <w:r>
        <w:rPr>
          <w:spacing w:val="-2"/>
        </w:rPr>
        <w:t xml:space="preserve"> </w:t>
      </w:r>
      <w:r>
        <w:rPr>
          <w:spacing w:val="-1"/>
        </w:rPr>
        <w:t>notebook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rPr>
          <w:spacing w:val="-1"/>
        </w:rPr>
        <w:t>hand-written.</w:t>
      </w:r>
    </w:p>
    <w:p w:rsidR="00093985" w:rsidRDefault="00093985">
      <w:pPr>
        <w:pStyle w:val="BodyText"/>
        <w:numPr>
          <w:ilvl w:val="0"/>
          <w:numId w:val="15"/>
        </w:numPr>
        <w:tabs>
          <w:tab w:val="left" w:pos="829"/>
        </w:tabs>
        <w:kinsoku w:val="0"/>
        <w:overflowPunct w:val="0"/>
        <w:spacing w:line="292" w:lineRule="exact"/>
        <w:ind w:hanging="360"/>
      </w:pPr>
      <w:r>
        <w:rPr>
          <w:spacing w:val="-1"/>
        </w:rPr>
        <w:t>Notebooks</w:t>
      </w:r>
      <w:r>
        <w:rPr>
          <w:spacing w:val="-7"/>
        </w:rPr>
        <w:t xml:space="preserve"> </w:t>
      </w:r>
      <w:r>
        <w:t>typically</w:t>
      </w:r>
      <w:r>
        <w:rPr>
          <w:spacing w:val="-5"/>
        </w:rPr>
        <w:t xml:space="preserve"> </w:t>
      </w:r>
      <w:r>
        <w:rPr>
          <w:spacing w:val="-1"/>
        </w:rPr>
        <w:t>include: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line="292" w:lineRule="exact"/>
        <w:rPr>
          <w:spacing w:val="-1"/>
        </w:rPr>
      </w:pPr>
      <w:r>
        <w:t>Topic</w:t>
      </w:r>
      <w:r>
        <w:rPr>
          <w:spacing w:val="-1"/>
        </w:rPr>
        <w:t xml:space="preserve"> ideas and</w:t>
      </w:r>
      <w:r>
        <w:rPr>
          <w:spacing w:val="-2"/>
        </w:rPr>
        <w:t xml:space="preserve"> </w:t>
      </w:r>
      <w:r>
        <w:rPr>
          <w:spacing w:val="-1"/>
        </w:rPr>
        <w:t>brainstorming, questions</w:t>
      </w:r>
      <w:r>
        <w:rPr>
          <w:spacing w:val="-4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topic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8"/>
        <w:rPr>
          <w:spacing w:val="-1"/>
        </w:rPr>
      </w:pPr>
      <w:r>
        <w:t>Daily</w:t>
      </w:r>
      <w:r>
        <w:rPr>
          <w:spacing w:val="-3"/>
        </w:rPr>
        <w:t xml:space="preserve"> </w:t>
      </w:r>
      <w:r>
        <w:rPr>
          <w:spacing w:val="-1"/>
        </w:rPr>
        <w:t>observations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ideas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8"/>
        <w:rPr>
          <w:spacing w:val="-1"/>
        </w:rPr>
      </w:pPr>
      <w:r>
        <w:rPr>
          <w:spacing w:val="-1"/>
        </w:rPr>
        <w:t>Question</w:t>
      </w:r>
      <w:r>
        <w:rPr>
          <w:spacing w:val="-2"/>
        </w:rPr>
        <w:t xml:space="preserve"> </w:t>
      </w:r>
      <w:r>
        <w:rPr>
          <w:spacing w:val="-1"/>
        </w:rPr>
        <w:t>(or</w:t>
      </w:r>
      <w:r>
        <w:rPr>
          <w:spacing w:val="-4"/>
        </w:rPr>
        <w:t xml:space="preserve"> </w:t>
      </w:r>
      <w:r>
        <w:rPr>
          <w:spacing w:val="-1"/>
        </w:rPr>
        <w:t>hypothesis)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investigation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5"/>
        <w:rPr>
          <w:spacing w:val="-1"/>
        </w:rPr>
      </w:pPr>
      <w:r>
        <w:rPr>
          <w:spacing w:val="-1"/>
        </w:rPr>
        <w:t>Literature</w:t>
      </w:r>
      <w:r>
        <w:rPr>
          <w:spacing w:val="-6"/>
        </w:rPr>
        <w:t xml:space="preserve"> </w:t>
      </w:r>
      <w:r>
        <w:t>review</w:t>
      </w:r>
      <w:r>
        <w:rPr>
          <w:spacing w:val="-6"/>
        </w:rPr>
        <w:t xml:space="preserve"> </w:t>
      </w:r>
      <w:r>
        <w:rPr>
          <w:spacing w:val="-1"/>
        </w:rPr>
        <w:t>reading</w:t>
      </w:r>
      <w:r>
        <w:rPr>
          <w:spacing w:val="-5"/>
        </w:rPr>
        <w:t xml:space="preserve"> </w:t>
      </w:r>
      <w:r>
        <w:rPr>
          <w:spacing w:val="-1"/>
        </w:rPr>
        <w:t>notes,</w:t>
      </w:r>
      <w:r>
        <w:rPr>
          <w:spacing w:val="-7"/>
        </w:rPr>
        <w:t xml:space="preserve"> </w:t>
      </w:r>
      <w:r>
        <w:rPr>
          <w:spacing w:val="-1"/>
        </w:rPr>
        <w:t>bibliographical</w:t>
      </w:r>
      <w:r>
        <w:rPr>
          <w:spacing w:val="-4"/>
        </w:rPr>
        <w:t xml:space="preserve"> </w:t>
      </w:r>
      <w:r>
        <w:rPr>
          <w:spacing w:val="-1"/>
        </w:rPr>
        <w:t>citations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8"/>
        <w:rPr>
          <w:spacing w:val="-1"/>
        </w:rPr>
      </w:pPr>
      <w:r>
        <w:t>Drafts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procedures,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actual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procedures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8"/>
        <w:rPr>
          <w:spacing w:val="-1"/>
        </w:rPr>
      </w:pPr>
      <w:r>
        <w:rPr>
          <w:spacing w:val="-1"/>
        </w:rPr>
        <w:t>Labeled</w:t>
      </w:r>
      <w:r>
        <w:rPr>
          <w:spacing w:val="-6"/>
        </w:rPr>
        <w:t xml:space="preserve"> </w:t>
      </w:r>
      <w:r>
        <w:rPr>
          <w:spacing w:val="-1"/>
        </w:rPr>
        <w:t>sketches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photos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experimentation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6"/>
      </w:pPr>
      <w:r>
        <w:t>Data</w:t>
      </w:r>
      <w:r>
        <w:rPr>
          <w:spacing w:val="-5"/>
        </w:rPr>
        <w:t xml:space="preserve"> </w:t>
      </w:r>
      <w:r>
        <w:rPr>
          <w:spacing w:val="-1"/>
        </w:rPr>
        <w:t>tables,</w:t>
      </w:r>
      <w:r>
        <w:rPr>
          <w:spacing w:val="-4"/>
        </w:rPr>
        <w:t xml:space="preserve"> </w:t>
      </w:r>
      <w:r>
        <w:rPr>
          <w:spacing w:val="-1"/>
        </w:rPr>
        <w:t>calculations,</w:t>
      </w:r>
      <w:r>
        <w:rPr>
          <w:spacing w:val="-5"/>
        </w:rPr>
        <w:t xml:space="preserve"> </w:t>
      </w:r>
      <w:r>
        <w:t>graphs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48"/>
      </w:pPr>
      <w:r>
        <w:t>Data</w:t>
      </w:r>
      <w:r>
        <w:rPr>
          <w:spacing w:val="-4"/>
        </w:rPr>
        <w:t xml:space="preserve"> </w:t>
      </w:r>
      <w:r>
        <w:t>analysis</w:t>
      </w:r>
      <w:r>
        <w:rPr>
          <w:spacing w:val="-6"/>
        </w:rPr>
        <w:t xml:space="preserve"> </w:t>
      </w:r>
      <w:r>
        <w:rPr>
          <w:spacing w:val="-1"/>
        </w:rPr>
        <w:t>notes,</w:t>
      </w:r>
      <w:r>
        <w:t xml:space="preserve"> </w:t>
      </w:r>
      <w:r>
        <w:rPr>
          <w:spacing w:val="-1"/>
        </w:rPr>
        <w:t>conclusion</w:t>
      </w:r>
      <w:r>
        <w:rPr>
          <w:spacing w:val="-3"/>
        </w:rPr>
        <w:t xml:space="preserve"> </w:t>
      </w:r>
      <w:r>
        <w:rPr>
          <w:spacing w:val="-1"/>
        </w:rPr>
        <w:t>notes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50"/>
        <w:rPr>
          <w:spacing w:val="-1"/>
        </w:rPr>
      </w:pPr>
      <w:r>
        <w:t>Poster</w:t>
      </w:r>
      <w:r>
        <w:rPr>
          <w:spacing w:val="-10"/>
        </w:rPr>
        <w:t xml:space="preserve"> </w:t>
      </w:r>
      <w:r>
        <w:rPr>
          <w:spacing w:val="-1"/>
        </w:rPr>
        <w:t>design</w:t>
      </w:r>
    </w:p>
    <w:p w:rsidR="00093985" w:rsidRDefault="00093985">
      <w:pPr>
        <w:pStyle w:val="BodyText"/>
        <w:numPr>
          <w:ilvl w:val="1"/>
          <w:numId w:val="15"/>
        </w:numPr>
        <w:tabs>
          <w:tab w:val="left" w:pos="1909"/>
        </w:tabs>
        <w:kinsoku w:val="0"/>
        <w:overflowPunct w:val="0"/>
        <w:spacing w:before="50"/>
        <w:rPr>
          <w:spacing w:val="-1"/>
        </w:rPr>
        <w:sectPr w:rsidR="00093985">
          <w:pgSz w:w="12240" w:h="15840"/>
          <w:pgMar w:top="960" w:right="960" w:bottom="620" w:left="900" w:header="0" w:footer="438" w:gutter="0"/>
          <w:cols w:space="720"/>
          <w:noEndnote/>
        </w:sectPr>
      </w:pPr>
    </w:p>
    <w:p w:rsidR="00093985" w:rsidRDefault="00093985">
      <w:pPr>
        <w:pStyle w:val="Heading2"/>
        <w:kinsoku w:val="0"/>
        <w:overflowPunct w:val="0"/>
        <w:rPr>
          <w:b w:val="0"/>
          <w:bCs w:val="0"/>
          <w:color w:val="000000"/>
        </w:rPr>
      </w:pPr>
      <w:bookmarkStart w:id="10" w:name="bookmark9"/>
      <w:bookmarkEnd w:id="10"/>
      <w:r>
        <w:rPr>
          <w:color w:val="365F91"/>
          <w:spacing w:val="-1"/>
        </w:rPr>
        <w:lastRenderedPageBreak/>
        <w:t xml:space="preserve">Choosing Your </w:t>
      </w:r>
      <w:r>
        <w:rPr>
          <w:color w:val="365F91"/>
          <w:spacing w:val="-2"/>
        </w:rPr>
        <w:t>Project</w:t>
      </w:r>
      <w:r>
        <w:rPr>
          <w:color w:val="365F91"/>
        </w:rPr>
        <w:t xml:space="preserve"> </w:t>
      </w:r>
      <w:r>
        <w:rPr>
          <w:color w:val="365F91"/>
          <w:spacing w:val="-1"/>
        </w:rPr>
        <w:t>Topic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rFonts w:ascii="Cambria" w:hAnsi="Cambria" w:cs="Cambria"/>
          <w:b/>
          <w:bCs/>
          <w:sz w:val="27"/>
          <w:szCs w:val="27"/>
        </w:rPr>
      </w:pPr>
    </w:p>
    <w:p w:rsidR="00093985" w:rsidRDefault="00093985">
      <w:pPr>
        <w:pStyle w:val="BodyText"/>
        <w:kinsoku w:val="0"/>
        <w:overflowPunct w:val="0"/>
        <w:ind w:left="107" w:right="143" w:firstLine="0"/>
      </w:pPr>
      <w:r>
        <w:rPr>
          <w:spacing w:val="-1"/>
        </w:rPr>
        <w:t>Choosing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3"/>
        </w:rPr>
        <w:t xml:space="preserve"> </w:t>
      </w:r>
      <w:r>
        <w:rPr>
          <w:spacing w:val="-1"/>
        </w:rPr>
        <w:t>Project Topic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the</w:t>
      </w:r>
      <w:r>
        <w:rPr>
          <w:spacing w:val="-4"/>
        </w:rPr>
        <w:t xml:space="preserve"> </w:t>
      </w:r>
      <w:r>
        <w:rPr>
          <w:spacing w:val="-1"/>
        </w:rPr>
        <w:t>first</w:t>
      </w:r>
      <w:r>
        <w:t xml:space="preserve"> </w:t>
      </w:r>
      <w:r>
        <w:rPr>
          <w:spacing w:val="-1"/>
        </w:rPr>
        <w:t>step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probably</w:t>
      </w:r>
      <w:r>
        <w:rPr>
          <w:spacing w:val="-5"/>
        </w:rPr>
        <w:t xml:space="preserve"> </w:t>
      </w:r>
      <w:r>
        <w:rPr>
          <w:spacing w:val="-1"/>
        </w:rPr>
        <w:t>one</w:t>
      </w:r>
      <w: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 xml:space="preserve">more </w:t>
      </w:r>
      <w:r>
        <w:rPr>
          <w:spacing w:val="-1"/>
        </w:rPr>
        <w:t>difficult</w:t>
      </w:r>
      <w:r>
        <w:rPr>
          <w:spacing w:val="-2"/>
        </w:rPr>
        <w:t xml:space="preserve"> </w:t>
      </w:r>
      <w:r>
        <w:rPr>
          <w:spacing w:val="-1"/>
        </w:rPr>
        <w:t>things</w:t>
      </w:r>
      <w:r>
        <w:rPr>
          <w:spacing w:val="-3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rPr>
          <w:spacing w:val="-1"/>
        </w:rPr>
        <w:t>doing</w:t>
      </w:r>
      <w:r>
        <w:rPr>
          <w:spacing w:val="-2"/>
        </w:rPr>
        <w:t xml:space="preserve"> </w:t>
      </w:r>
      <w:r>
        <w:t>a</w:t>
      </w:r>
      <w:r>
        <w:rPr>
          <w:spacing w:val="75"/>
        </w:rPr>
        <w:t xml:space="preserve"> </w:t>
      </w:r>
      <w:r>
        <w:rPr>
          <w:spacing w:val="-1"/>
        </w:rPr>
        <w:t>STEM</w:t>
      </w:r>
      <w:r>
        <w:rPr>
          <w:spacing w:val="-3"/>
        </w:rPr>
        <w:t xml:space="preserve"> </w:t>
      </w:r>
      <w:r>
        <w:rPr>
          <w:spacing w:val="-1"/>
        </w:rPr>
        <w:t>project.</w:t>
      </w:r>
      <w:r>
        <w:rPr>
          <w:spacing w:val="5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following</w:t>
      </w:r>
      <w:r>
        <w:rPr>
          <w:spacing w:val="-3"/>
        </w:rPr>
        <w:t xml:space="preserve"> </w:t>
      </w:r>
      <w:r>
        <w:rPr>
          <w:spacing w:val="-1"/>
        </w:rPr>
        <w:t>suggestions</w:t>
      </w:r>
      <w:r>
        <w:rPr>
          <w:spacing w:val="1"/>
        </w:rPr>
        <w:t xml:space="preserve"> </w:t>
      </w:r>
      <w:r>
        <w:rPr>
          <w:spacing w:val="-1"/>
        </w:rPr>
        <w:t>can</w:t>
      </w:r>
      <w:r>
        <w:rPr>
          <w:spacing w:val="-3"/>
        </w:rPr>
        <w:t xml:space="preserve"> </w:t>
      </w:r>
      <w:r>
        <w:rPr>
          <w:spacing w:val="-1"/>
        </w:rPr>
        <w:t>help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rPr>
          <w:spacing w:val="-1"/>
        </w:rPr>
        <w:t>started: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28" w:firstLine="0"/>
      </w:pPr>
      <w:r>
        <w:rPr>
          <w:b/>
          <w:bCs/>
          <w:spacing w:val="-1"/>
        </w:rPr>
        <w:t>Generate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a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list of</w:t>
      </w:r>
      <w:r>
        <w:rPr>
          <w:b/>
          <w:bCs/>
          <w:spacing w:val="-4"/>
        </w:rPr>
        <w:t xml:space="preserve"> </w:t>
      </w:r>
      <w:r>
        <w:rPr>
          <w:b/>
          <w:bCs/>
          <w:spacing w:val="-1"/>
        </w:rPr>
        <w:t>interests:</w:t>
      </w:r>
      <w:r>
        <w:rPr>
          <w:b/>
          <w:bCs/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best</w:t>
      </w:r>
      <w:r>
        <w:rPr>
          <w:spacing w:val="-3"/>
        </w:rPr>
        <w:t xml:space="preserve"> </w:t>
      </w:r>
      <w:r>
        <w:t>topic</w:t>
      </w:r>
      <w:r>
        <w:rPr>
          <w:spacing w:val="-5"/>
        </w:rPr>
        <w:t xml:space="preserve"> </w:t>
      </w:r>
      <w:r>
        <w:rPr>
          <w:spacing w:val="-1"/>
        </w:rPr>
        <w:t>comes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rPr>
          <w:spacing w:val="-1"/>
        </w:rPr>
        <w:t>something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are</w:t>
      </w:r>
      <w:r>
        <w:rPr>
          <w:spacing w:val="3"/>
        </w:rPr>
        <w:t xml:space="preserve"> </w:t>
      </w:r>
      <w:r>
        <w:rPr>
          <w:spacing w:val="-1"/>
        </w:rPr>
        <w:t>passionate</w:t>
      </w:r>
      <w:r>
        <w:rPr>
          <w:spacing w:val="-2"/>
        </w:rPr>
        <w:t xml:space="preserve"> </w:t>
      </w:r>
      <w:r>
        <w:rPr>
          <w:spacing w:val="-1"/>
        </w:rPr>
        <w:t>about.</w:t>
      </w:r>
      <w:r>
        <w:rPr>
          <w:spacing w:val="59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hobbies?</w:t>
      </w:r>
      <w:r>
        <w:rPr>
          <w:spacing w:val="47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interested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how</w:t>
      </w:r>
      <w:r>
        <w:rPr>
          <w:spacing w:val="-3"/>
        </w:rPr>
        <w:t xml:space="preserve"> </w:t>
      </w:r>
      <w:r>
        <w:t>things</w:t>
      </w:r>
      <w:r>
        <w:rPr>
          <w:spacing w:val="-6"/>
        </w:rPr>
        <w:t xml:space="preserve"> </w:t>
      </w:r>
      <w:r>
        <w:rPr>
          <w:spacing w:val="-1"/>
        </w:rPr>
        <w:t>work,</w:t>
      </w:r>
      <w:r>
        <w:rPr>
          <w:spacing w:val="-2"/>
        </w:rPr>
        <w:t xml:space="preserve"> </w:t>
      </w:r>
      <w:r>
        <w:t>patterns</w:t>
      </w:r>
      <w:r>
        <w:rPr>
          <w:spacing w:val="-5"/>
        </w:rPr>
        <w:t xml:space="preserve"> </w:t>
      </w:r>
      <w:r>
        <w:t>you</w:t>
      </w:r>
      <w:r>
        <w:rPr>
          <w:spacing w:val="-1"/>
        </w:rPr>
        <w:t xml:space="preserve"> observe</w:t>
      </w:r>
      <w:r>
        <w:rPr>
          <w:spacing w:val="-2"/>
        </w:rPr>
        <w:t xml:space="preserve"> in</w:t>
      </w:r>
      <w:r>
        <w:rPr>
          <w:spacing w:val="-4"/>
        </w:rPr>
        <w:t xml:space="preserve"> </w:t>
      </w:r>
      <w:r>
        <w:rPr>
          <w:spacing w:val="-1"/>
        </w:rPr>
        <w:t>nature,</w:t>
      </w:r>
      <w:r>
        <w:rPr>
          <w:spacing w:val="49"/>
          <w:w w:val="99"/>
        </w:rPr>
        <w:t xml:space="preserve"> </w:t>
      </w:r>
      <w:r>
        <w:rPr>
          <w:spacing w:val="-1"/>
        </w:rPr>
        <w:t>solving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problem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issue</w:t>
      </w:r>
      <w:r>
        <w:rPr>
          <w:spacing w:val="-2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rPr>
          <w:spacing w:val="-1"/>
        </w:rPr>
        <w:t>noticed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rPr>
          <w:spacing w:val="-1"/>
        </w:rPr>
        <w:t>your community?</w:t>
      </w:r>
      <w:r>
        <w:rPr>
          <w:spacing w:val="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rPr>
          <w:spacing w:val="-1"/>
        </w:rPr>
        <w:t>something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rPr>
          <w:spacing w:val="-4"/>
        </w:rPr>
        <w:t xml:space="preserve"> </w:t>
      </w:r>
      <w:r>
        <w:t>have</w:t>
      </w:r>
      <w:r>
        <w:rPr>
          <w:spacing w:val="57"/>
          <w:w w:val="99"/>
        </w:rPr>
        <w:t xml:space="preserve"> </w:t>
      </w:r>
      <w:r>
        <w:rPr>
          <w:spacing w:val="-1"/>
        </w:rPr>
        <w:t>always</w:t>
      </w:r>
      <w:r>
        <w:rPr>
          <w:spacing w:val="-3"/>
        </w:rPr>
        <w:t xml:space="preserve"> </w:t>
      </w:r>
      <w:r>
        <w:rPr>
          <w:spacing w:val="-1"/>
        </w:rPr>
        <w:t>wondered about?</w:t>
      </w:r>
      <w:r>
        <w:rPr>
          <w:spacing w:val="5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there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product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design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rPr>
          <w:spacing w:val="-1"/>
        </w:rPr>
        <w:t>wanted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 xml:space="preserve">develop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improve?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28" w:firstLine="0"/>
      </w:pPr>
      <w:r>
        <w:rPr>
          <w:b/>
          <w:bCs/>
          <w:spacing w:val="-1"/>
        </w:rPr>
        <w:t>Get help:</w:t>
      </w:r>
      <w:r>
        <w:rPr>
          <w:b/>
          <w:bCs/>
          <w:spacing w:val="51"/>
        </w:rPr>
        <w:t xml:space="preserve"> </w:t>
      </w:r>
      <w:r>
        <w:rPr>
          <w:spacing w:val="-1"/>
        </w:rPr>
        <w:t>Brainstorm</w:t>
      </w:r>
      <w:r>
        <w:t xml:space="preserve"> </w:t>
      </w:r>
      <w:r>
        <w:rPr>
          <w:spacing w:val="-1"/>
        </w:rPr>
        <w:t>ideas</w:t>
      </w:r>
      <w:r>
        <w:rPr>
          <w:spacing w:val="-2"/>
        </w:rPr>
        <w:t xml:space="preserve"> </w:t>
      </w:r>
      <w:r>
        <w:rPr>
          <w:spacing w:val="-1"/>
        </w:rPr>
        <w:t xml:space="preserve">with </w:t>
      </w:r>
      <w:r>
        <w:t>a</w:t>
      </w:r>
      <w:r>
        <w:rPr>
          <w:spacing w:val="-1"/>
        </w:rPr>
        <w:t xml:space="preserve"> friend,</w:t>
      </w:r>
      <w:r>
        <w:rPr>
          <w:spacing w:val="-3"/>
        </w:rPr>
        <w:t xml:space="preserve"> </w:t>
      </w:r>
      <w:r>
        <w:rPr>
          <w:spacing w:val="-1"/>
        </w:rPr>
        <w:t>parent,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another</w:t>
      </w:r>
      <w:r>
        <w:rPr>
          <w:spacing w:val="-3"/>
        </w:rPr>
        <w:t xml:space="preserve"> </w:t>
      </w:r>
      <w:r>
        <w:rPr>
          <w:spacing w:val="-1"/>
        </w:rPr>
        <w:t>interested</w:t>
      </w:r>
      <w:r>
        <w:rPr>
          <w:spacing w:val="-2"/>
        </w:rPr>
        <w:t xml:space="preserve"> </w:t>
      </w:r>
      <w:r>
        <w:rPr>
          <w:spacing w:val="-1"/>
        </w:rPr>
        <w:t>adult.</w:t>
      </w:r>
      <w:r>
        <w:rPr>
          <w:spacing w:val="53"/>
        </w:rPr>
        <w:t xml:space="preserve"> </w:t>
      </w:r>
      <w:r>
        <w:rPr>
          <w:spacing w:val="-1"/>
        </w:rPr>
        <w:t>Email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call</w:t>
      </w:r>
      <w:r>
        <w:rPr>
          <w:spacing w:val="-3"/>
        </w:rPr>
        <w:t xml:space="preserve"> </w:t>
      </w:r>
      <w:r>
        <w:t>local</w:t>
      </w:r>
      <w:r>
        <w:rPr>
          <w:spacing w:val="83"/>
        </w:rPr>
        <w:t xml:space="preserve"> </w:t>
      </w:r>
      <w:r>
        <w:rPr>
          <w:spacing w:val="-1"/>
        </w:rPr>
        <w:t>scientists</w:t>
      </w:r>
      <w:r>
        <w:rPr>
          <w:spacing w:val="-5"/>
        </w:rPr>
        <w:t xml:space="preserve"> </w:t>
      </w:r>
      <w:r>
        <w:rPr>
          <w:spacing w:val="-1"/>
        </w:rPr>
        <w:t>focused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your topic</w:t>
      </w:r>
      <w:r>
        <w:rPr>
          <w:spacing w:val="-2"/>
        </w:rPr>
        <w:t xml:space="preserve"> </w:t>
      </w:r>
      <w:r>
        <w:rPr>
          <w:spacing w:val="-1"/>
        </w:rPr>
        <w:t xml:space="preserve">to </w:t>
      </w:r>
      <w:r>
        <w:t>ask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rPr>
          <w:spacing w:val="-1"/>
        </w:rPr>
        <w:t>they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rPr>
          <w:spacing w:val="-1"/>
        </w:rPr>
        <w:t>simple</w:t>
      </w:r>
      <w:r>
        <w:rPr>
          <w:spacing w:val="3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suggestions.</w:t>
      </w:r>
      <w:r>
        <w:rPr>
          <w:spacing w:val="50"/>
        </w:rPr>
        <w:t xml:space="preserve"> </w:t>
      </w:r>
      <w:r>
        <w:rPr>
          <w:spacing w:val="-1"/>
        </w:rPr>
        <w:t>Many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t>be</w:t>
      </w:r>
      <w:r>
        <w:rPr>
          <w:spacing w:val="75"/>
          <w:w w:val="99"/>
        </w:rPr>
        <w:t xml:space="preserve"> </w:t>
      </w:r>
      <w:r>
        <w:rPr>
          <w:spacing w:val="-1"/>
        </w:rPr>
        <w:t>excited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know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interested!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28" w:firstLine="0"/>
      </w:pPr>
      <w:r>
        <w:rPr>
          <w:b/>
          <w:bCs/>
          <w:spacing w:val="-1"/>
        </w:rPr>
        <w:t>What</w:t>
      </w:r>
      <w:r>
        <w:rPr>
          <w:b/>
          <w:bCs/>
          <w:spacing w:val="-2"/>
        </w:rPr>
        <w:t xml:space="preserve"> </w:t>
      </w:r>
      <w:r>
        <w:rPr>
          <w:b/>
          <w:bCs/>
          <w:spacing w:val="-1"/>
        </w:rPr>
        <w:t>questions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do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I</w:t>
      </w:r>
      <w:r>
        <w:rPr>
          <w:b/>
          <w:bCs/>
          <w:spacing w:val="-2"/>
        </w:rPr>
        <w:t xml:space="preserve"> have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about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the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topic?</w:t>
      </w:r>
      <w:r>
        <w:rPr>
          <w:b/>
          <w:bCs/>
          <w:spacing w:val="53"/>
        </w:rPr>
        <w:t xml:space="preserve"> </w:t>
      </w:r>
      <w:r>
        <w:rPr>
          <w:spacing w:val="-1"/>
        </w:rPr>
        <w:t>Just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you</w:t>
      </w:r>
      <w:r>
        <w:rPr>
          <w:spacing w:val="-1"/>
        </w:rPr>
        <w:t xml:space="preserve"> identified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topic,</w:t>
      </w:r>
      <w:r>
        <w:rPr>
          <w:spacing w:val="-5"/>
        </w:rPr>
        <w:t xml:space="preserve"> </w:t>
      </w:r>
      <w:r>
        <w:rPr>
          <w:spacing w:val="-1"/>
        </w:rPr>
        <w:t xml:space="preserve">generate </w:t>
      </w:r>
      <w:r>
        <w:t>a</w:t>
      </w:r>
      <w:r>
        <w:rPr>
          <w:spacing w:val="-5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65"/>
        </w:rPr>
        <w:t xml:space="preserve"> </w:t>
      </w:r>
      <w:r>
        <w:rPr>
          <w:spacing w:val="-1"/>
        </w:rPr>
        <w:t>questions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rPr>
          <w:spacing w:val="-1"/>
        </w:rPr>
        <w:t>about this</w:t>
      </w:r>
      <w:r>
        <w:rPr>
          <w:spacing w:val="-4"/>
        </w:rPr>
        <w:t xml:space="preserve"> </w:t>
      </w:r>
      <w:r>
        <w:rPr>
          <w:spacing w:val="-1"/>
        </w:rPr>
        <w:t>topic.</w:t>
      </w:r>
      <w:r>
        <w:rPr>
          <w:spacing w:val="53"/>
        </w:rPr>
        <w:t xml:space="preserve"> </w:t>
      </w:r>
      <w:r>
        <w:rPr>
          <w:spacing w:val="-1"/>
        </w:rPr>
        <w:t>Remember,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brainstorm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rPr>
          <w:spacing w:val="-1"/>
        </w:rPr>
        <w:t>point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28" w:firstLine="0"/>
      </w:pPr>
      <w:r>
        <w:rPr>
          <w:b/>
          <w:bCs/>
          <w:spacing w:val="-1"/>
        </w:rPr>
        <w:t>What is</w:t>
      </w:r>
      <w:r>
        <w:rPr>
          <w:b/>
          <w:bCs/>
          <w:spacing w:val="-2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purpose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5"/>
        </w:rPr>
        <w:t xml:space="preserve"> </w:t>
      </w:r>
      <w:r>
        <w:rPr>
          <w:b/>
          <w:bCs/>
          <w:spacing w:val="-1"/>
        </w:rPr>
        <w:t>my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experiment?</w:t>
      </w:r>
      <w:r>
        <w:rPr>
          <w:b/>
          <w:bCs/>
        </w:rPr>
        <w:t xml:space="preserve"> </w:t>
      </w:r>
      <w:r>
        <w:rPr>
          <w:b/>
          <w:bCs/>
          <w:spacing w:val="2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rPr>
          <w:spacing w:val="-1"/>
        </w:rPr>
        <w:t>thinking</w:t>
      </w:r>
      <w:r>
        <w:rPr>
          <w:spacing w:val="-2"/>
        </w:rPr>
        <w:t xml:space="preserve"> </w:t>
      </w:r>
      <w:r>
        <w:rPr>
          <w:spacing w:val="-1"/>
        </w:rPr>
        <w:t>about your</w:t>
      </w:r>
      <w:r>
        <w:rPr>
          <w:spacing w:val="-4"/>
        </w:rPr>
        <w:t xml:space="preserve"> </w:t>
      </w:r>
      <w:r>
        <w:rPr>
          <w:spacing w:val="-1"/>
        </w:rPr>
        <w:t>topic</w:t>
      </w:r>
      <w:r>
        <w:rPr>
          <w:spacing w:val="-5"/>
        </w:rPr>
        <w:t xml:space="preserve"> </w:t>
      </w:r>
      <w:r>
        <w:rPr>
          <w:spacing w:val="-1"/>
        </w:rPr>
        <w:t>consider</w:t>
      </w:r>
      <w:r>
        <w:rPr>
          <w:spacing w:val="2"/>
        </w:rPr>
        <w:t xml:space="preserve"> </w:t>
      </w:r>
      <w:r>
        <w:rPr>
          <w:spacing w:val="-1"/>
        </w:rPr>
        <w:t>why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rPr>
          <w:spacing w:val="-1"/>
        </w:rPr>
        <w:t>would</w:t>
      </w:r>
      <w:r>
        <w:rPr>
          <w:spacing w:val="6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>important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know</w:t>
      </w:r>
      <w:r>
        <w:rPr>
          <w:spacing w:val="-4"/>
        </w:rPr>
        <w:t xml:space="preserve"> </w:t>
      </w:r>
      <w:r>
        <w:rPr>
          <w:spacing w:val="-1"/>
        </w:rPr>
        <w:t>more about your</w:t>
      </w:r>
      <w:r>
        <w:rPr>
          <w:spacing w:val="-4"/>
        </w:rPr>
        <w:t xml:space="preserve"> </w:t>
      </w:r>
      <w:r>
        <w:t>topic.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spacing w:before="2"/>
        <w:ind w:left="0" w:firstLine="0"/>
      </w:pPr>
    </w:p>
    <w:p w:rsidR="00093985" w:rsidRDefault="00093985">
      <w:pPr>
        <w:pStyle w:val="Heading5"/>
        <w:kinsoku w:val="0"/>
        <w:overflowPunct w:val="0"/>
        <w:rPr>
          <w:b w:val="0"/>
          <w:bCs w:val="0"/>
        </w:rPr>
      </w:pPr>
      <w:r>
        <w:rPr>
          <w:spacing w:val="-1"/>
        </w:rPr>
        <w:t>Some</w:t>
      </w:r>
      <w:r>
        <w:rPr>
          <w:spacing w:val="-12"/>
        </w:rPr>
        <w:t xml:space="preserve"> </w:t>
      </w:r>
      <w:r>
        <w:rPr>
          <w:spacing w:val="-1"/>
        </w:rPr>
        <w:t>additional</w:t>
      </w:r>
      <w:r>
        <w:rPr>
          <w:spacing w:val="-10"/>
        </w:rPr>
        <w:t xml:space="preserve"> </w:t>
      </w:r>
      <w:r>
        <w:rPr>
          <w:spacing w:val="-1"/>
        </w:rPr>
        <w:t>guidelines: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b/>
          <w:bCs/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left="107" w:firstLine="0"/>
      </w:pPr>
      <w:r>
        <w:t>Be</w:t>
      </w:r>
      <w:r>
        <w:rPr>
          <w:spacing w:val="-2"/>
        </w:rPr>
        <w:t xml:space="preserve"> </w:t>
      </w:r>
      <w:r>
        <w:rPr>
          <w:spacing w:val="-1"/>
        </w:rPr>
        <w:t>sure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 xml:space="preserve">your </w:t>
      </w:r>
      <w:r>
        <w:rPr>
          <w:spacing w:val="-1"/>
        </w:rPr>
        <w:t>STEM</w:t>
      </w:r>
      <w:r>
        <w:rPr>
          <w:spacing w:val="-2"/>
        </w:rPr>
        <w:t xml:space="preserve"> </w:t>
      </w:r>
      <w:r>
        <w:rPr>
          <w:spacing w:val="-1"/>
        </w:rPr>
        <w:t>Fair project</w:t>
      </w:r>
      <w:r>
        <w:rPr>
          <w:spacing w:val="1"/>
        </w:rPr>
        <w:t xml:space="preserve"> </w:t>
      </w:r>
      <w:r>
        <w:rPr>
          <w:b/>
          <w:bCs/>
          <w:spacing w:val="-1"/>
        </w:rPr>
        <w:t>represents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your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work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b/>
          <w:bCs/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14" w:firstLine="0"/>
        <w:jc w:val="both"/>
        <w:rPr>
          <w:spacing w:val="-1"/>
        </w:rPr>
      </w:pP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go</w:t>
      </w:r>
      <w:r>
        <w:rPr>
          <w:spacing w:val="-1"/>
        </w:rPr>
        <w:t xml:space="preserve"> online to get</w:t>
      </w:r>
      <w:r>
        <w:rPr>
          <w:spacing w:val="-4"/>
        </w:rPr>
        <w:t xml:space="preserve"> </w:t>
      </w:r>
      <w:r>
        <w:rPr>
          <w:spacing w:val="-1"/>
        </w:rPr>
        <w:t>project ideas</w:t>
      </w:r>
      <w:r>
        <w:rPr>
          <w:spacing w:val="-2"/>
        </w:rPr>
        <w:t xml:space="preserve"> </w:t>
      </w:r>
      <w:r>
        <w:rPr>
          <w:spacing w:val="-1"/>
        </w:rPr>
        <w:t>remember</w:t>
      </w:r>
      <w:r>
        <w:rPr>
          <w:spacing w:val="-3"/>
        </w:rPr>
        <w:t xml:space="preserve"> </w:t>
      </w:r>
      <w:r>
        <w:rPr>
          <w:spacing w:val="-1"/>
        </w:rPr>
        <w:t xml:space="preserve">that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t>trying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copy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experiment</w:t>
      </w:r>
      <w:r>
        <w:rPr>
          <w:spacing w:val="-3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result</w:t>
      </w:r>
      <w:r>
        <w:t xml:space="preserve"> </w:t>
      </w:r>
      <w:r>
        <w:rPr>
          <w:spacing w:val="-1"/>
        </w:rPr>
        <w:t xml:space="preserve">you </w:t>
      </w:r>
      <w:r>
        <w:rPr>
          <w:spacing w:val="-2"/>
        </w:rPr>
        <w:t>see</w:t>
      </w:r>
      <w:r>
        <w:rPr>
          <w:spacing w:val="-1"/>
        </w:rPr>
        <w:t xml:space="preserve"> online.</w:t>
      </w:r>
      <w:r>
        <w:rPr>
          <w:spacing w:val="5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rPr>
          <w:spacing w:val="-1"/>
        </w:rPr>
        <w:t>can</w:t>
      </w:r>
      <w:r>
        <w:rPr>
          <w:spacing w:val="-3"/>
        </w:rPr>
        <w:t xml:space="preserve"> </w:t>
      </w:r>
      <w:r>
        <w:rPr>
          <w:spacing w:val="-1"/>
        </w:rPr>
        <w:t xml:space="preserve">use </w:t>
      </w:r>
      <w:r>
        <w:rPr>
          <w:spacing w:val="-2"/>
        </w:rPr>
        <w:t xml:space="preserve">it </w:t>
      </w:r>
      <w:r>
        <w:t>for</w:t>
      </w:r>
      <w:r>
        <w:rPr>
          <w:spacing w:val="-4"/>
        </w:rPr>
        <w:t xml:space="preserve"> </w:t>
      </w:r>
      <w:r>
        <w:rPr>
          <w:spacing w:val="-1"/>
        </w:rPr>
        <w:t>research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guess</w:t>
      </w:r>
      <w:r>
        <w:rPr>
          <w:spacing w:val="-4"/>
        </w:rPr>
        <w:t xml:space="preserve"> </w:t>
      </w:r>
      <w:r>
        <w:t xml:space="preserve">of </w:t>
      </w:r>
      <w:r>
        <w:rPr>
          <w:spacing w:val="-1"/>
        </w:rPr>
        <w:t>what might</w:t>
      </w:r>
      <w:r>
        <w:rPr>
          <w:spacing w:val="-3"/>
        </w:rPr>
        <w:t xml:space="preserve"> </w:t>
      </w:r>
      <w:r>
        <w:rPr>
          <w:spacing w:val="-1"/>
        </w:rPr>
        <w:t>happen</w:t>
      </w:r>
      <w:r>
        <w:t xml:space="preserve"> </w:t>
      </w:r>
      <w:r>
        <w:rPr>
          <w:spacing w:val="-2"/>
        </w:rPr>
        <w:t>if</w:t>
      </w:r>
      <w:r>
        <w:rPr>
          <w:spacing w:val="-1"/>
        </w:rPr>
        <w:t xml:space="preserve"> </w:t>
      </w:r>
      <w:r>
        <w:t>you</w:t>
      </w:r>
      <w:r>
        <w:rPr>
          <w:spacing w:val="4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experiment.</w:t>
      </w:r>
      <w:r>
        <w:rPr>
          <w:spacing w:val="-3"/>
        </w:rPr>
        <w:t xml:space="preserve"> </w:t>
      </w:r>
      <w:r>
        <w:rPr>
          <w:spacing w:val="-1"/>
        </w:rPr>
        <w:t>Follow</w:t>
      </w:r>
      <w:r>
        <w:rPr>
          <w:spacing w:val="-3"/>
        </w:rPr>
        <w:t xml:space="preserve"> </w:t>
      </w:r>
      <w:r>
        <w:rPr>
          <w:spacing w:val="-1"/>
        </w:rPr>
        <w:t>instructions</w:t>
      </w:r>
      <w:r>
        <w:rPr>
          <w:spacing w:val="-5"/>
        </w:rPr>
        <w:t xml:space="preserve"> </w:t>
      </w:r>
      <w:r>
        <w:rPr>
          <w:spacing w:val="-1"/>
        </w:rPr>
        <w:t>and only</w:t>
      </w:r>
      <w:r>
        <w:rPr>
          <w:spacing w:val="-2"/>
        </w:rPr>
        <w:t xml:space="preserve"> </w:t>
      </w:r>
      <w:r>
        <w:rPr>
          <w:spacing w:val="-1"/>
        </w:rPr>
        <w:t>report</w:t>
      </w:r>
      <w:r>
        <w:rPr>
          <w:spacing w:val="5"/>
        </w:rPr>
        <w:t xml:space="preserve"> </w:t>
      </w:r>
      <w:r>
        <w:rPr>
          <w:b/>
          <w:bCs/>
          <w:spacing w:val="-1"/>
        </w:rPr>
        <w:t>your</w:t>
      </w:r>
      <w:r>
        <w:rPr>
          <w:b/>
          <w:bCs/>
          <w:spacing w:val="-3"/>
        </w:rPr>
        <w:t xml:space="preserve"> </w:t>
      </w:r>
      <w:r>
        <w:rPr>
          <w:spacing w:val="-1"/>
        </w:rPr>
        <w:t>findings.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28" w:firstLine="0"/>
        <w:rPr>
          <w:spacing w:val="-1"/>
        </w:rPr>
      </w:pPr>
      <w:r>
        <w:t>A</w:t>
      </w:r>
      <w:r>
        <w:rPr>
          <w:spacing w:val="-2"/>
        </w:rPr>
        <w:t xml:space="preserve"> </w:t>
      </w:r>
      <w:r>
        <w:rPr>
          <w:spacing w:val="-1"/>
        </w:rPr>
        <w:t>research</w:t>
      </w:r>
      <w:r>
        <w:rPr>
          <w:spacing w:val="-4"/>
        </w:rPr>
        <w:t xml:space="preserve"> </w:t>
      </w:r>
      <w:r>
        <w:rPr>
          <w:spacing w:val="-1"/>
        </w:rPr>
        <w:t>project</w:t>
      </w:r>
      <w:r>
        <w:rPr>
          <w:spacing w:val="-4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larger</w:t>
      </w:r>
      <w:r>
        <w:rPr>
          <w:spacing w:val="-2"/>
        </w:rPr>
        <w:t xml:space="preserve"> </w:t>
      </w:r>
      <w:r>
        <w:rPr>
          <w:spacing w:val="-1"/>
        </w:rPr>
        <w:t>study</w:t>
      </w:r>
      <w:r>
        <w:rPr>
          <w:spacing w:val="-5"/>
        </w:rPr>
        <w:t xml:space="preserve"> </w:t>
      </w:r>
      <w:r>
        <w:rPr>
          <w:spacing w:val="-1"/>
        </w:rPr>
        <w:t>performed</w:t>
      </w:r>
      <w:r>
        <w:rPr>
          <w:spacing w:val="-2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rPr>
          <w:spacing w:val="-1"/>
        </w:rPr>
        <w:t>professional</w:t>
      </w:r>
      <w:r>
        <w:rPr>
          <w:spacing w:val="-2"/>
        </w:rPr>
        <w:t xml:space="preserve"> </w:t>
      </w:r>
      <w:r>
        <w:rPr>
          <w:spacing w:val="-1"/>
        </w:rPr>
        <w:t>scientists</w:t>
      </w:r>
      <w:r>
        <w:rPr>
          <w:spacing w:val="6"/>
        </w:rPr>
        <w:t xml:space="preserve"> </w:t>
      </w:r>
      <w:r>
        <w:t>or</w:t>
      </w:r>
      <w:r>
        <w:rPr>
          <w:spacing w:val="57"/>
          <w:w w:val="99"/>
        </w:rPr>
        <w:t xml:space="preserve"> </w:t>
      </w:r>
      <w:r>
        <w:rPr>
          <w:spacing w:val="-1"/>
        </w:rPr>
        <w:t>projects</w:t>
      </w:r>
      <w:r>
        <w:rPr>
          <w:spacing w:val="-5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collaborations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rPr>
          <w:spacing w:val="-1"/>
        </w:rPr>
        <w:t>professional</w:t>
      </w:r>
      <w:r>
        <w:rPr>
          <w:spacing w:val="-5"/>
        </w:rPr>
        <w:t xml:space="preserve"> </w:t>
      </w:r>
      <w:r>
        <w:t>scientists,</w:t>
      </w:r>
      <w:r>
        <w:rPr>
          <w:spacing w:val="-5"/>
        </w:rPr>
        <w:t xml:space="preserve"> </w:t>
      </w:r>
      <w:r>
        <w:rPr>
          <w:spacing w:val="-1"/>
        </w:rPr>
        <w:t>but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project </w:t>
      </w:r>
      <w:r>
        <w:t>you</w:t>
      </w:r>
      <w:r>
        <w:rPr>
          <w:spacing w:val="-4"/>
        </w:rPr>
        <w:t xml:space="preserve"> </w:t>
      </w:r>
      <w:r>
        <w:rPr>
          <w:spacing w:val="-1"/>
        </w:rPr>
        <w:t>present</w:t>
      </w:r>
      <w:r>
        <w:t xml:space="preserve"> </w:t>
      </w:r>
      <w:r>
        <w:rPr>
          <w:spacing w:val="-2"/>
        </w:rPr>
        <w:t>must</w:t>
      </w:r>
      <w:r>
        <w:rPr>
          <w:spacing w:val="72"/>
        </w:rPr>
        <w:t xml:space="preserve"> </w:t>
      </w:r>
      <w:r>
        <w:rPr>
          <w:spacing w:val="-1"/>
        </w:rPr>
        <w:t>represent</w:t>
      </w:r>
      <w:r>
        <w:rPr>
          <w:spacing w:val="-5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rPr>
          <w:spacing w:val="-1"/>
        </w:rPr>
        <w:t>own</w:t>
      </w:r>
      <w:r>
        <w:rPr>
          <w:spacing w:val="-5"/>
        </w:rPr>
        <w:t xml:space="preserve"> </w:t>
      </w:r>
      <w:r>
        <w:rPr>
          <w:spacing w:val="-1"/>
        </w:rPr>
        <w:t>work.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right="128" w:firstLine="0"/>
      </w:pPr>
      <w:r>
        <w:rPr>
          <w:spacing w:val="-1"/>
        </w:rPr>
        <w:t>Some</w:t>
      </w:r>
      <w:r>
        <w:rPr>
          <w:spacing w:val="-5"/>
        </w:rPr>
        <w:t xml:space="preserve"> </w:t>
      </w:r>
      <w:r>
        <w:rPr>
          <w:spacing w:val="-1"/>
        </w:rPr>
        <w:t>projects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multiyear</w:t>
      </w:r>
      <w:r>
        <w:rPr>
          <w:spacing w:val="-4"/>
        </w:rPr>
        <w:t xml:space="preserve"> </w:t>
      </w:r>
      <w:r>
        <w:rPr>
          <w:spacing w:val="-1"/>
        </w:rPr>
        <w:t>but</w:t>
      </w:r>
      <w:r>
        <w:rPr>
          <w:spacing w:val="-5"/>
        </w:rPr>
        <w:t xml:space="preserve"> </w:t>
      </w:r>
      <w:r>
        <w:rPr>
          <w:spacing w:val="-1"/>
        </w:rPr>
        <w:t>only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current</w:t>
      </w:r>
      <w:r>
        <w:rPr>
          <w:spacing w:val="-5"/>
        </w:rPr>
        <w:t xml:space="preserve"> </w:t>
      </w:r>
      <w:r>
        <w:rPr>
          <w:spacing w:val="-1"/>
        </w:rPr>
        <w:t>year’s</w:t>
      </w:r>
      <w:r>
        <w:rPr>
          <w:spacing w:val="-3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rPr>
          <w:spacing w:val="-1"/>
        </w:rPr>
        <w:t>presented</w:t>
      </w:r>
      <w:r>
        <w:rPr>
          <w:spacing w:val="-3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23"/>
          <w:w w:val="99"/>
        </w:rPr>
        <w:t xml:space="preserve"> </w:t>
      </w:r>
      <w:r>
        <w:rPr>
          <w:spacing w:val="-1"/>
        </w:rPr>
        <w:t>STEM</w:t>
      </w:r>
      <w:r>
        <w:rPr>
          <w:spacing w:val="1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rPr>
          <w:spacing w:val="-1"/>
        </w:rPr>
        <w:t>Fair.</w:t>
      </w:r>
    </w:p>
    <w:p w:rsidR="00093985" w:rsidRDefault="00093985">
      <w:pPr>
        <w:pStyle w:val="BodyText"/>
        <w:kinsoku w:val="0"/>
        <w:overflowPunct w:val="0"/>
        <w:spacing w:before="2"/>
        <w:ind w:left="0" w:firstLine="0"/>
      </w:pPr>
    </w:p>
    <w:p w:rsidR="00093985" w:rsidRDefault="00093985">
      <w:pPr>
        <w:pStyle w:val="BodyText"/>
        <w:kinsoku w:val="0"/>
        <w:overflowPunct w:val="0"/>
        <w:ind w:left="107" w:firstLine="0"/>
        <w:rPr>
          <w:spacing w:val="-1"/>
        </w:rPr>
      </w:pPr>
      <w:r>
        <w:t>Many</w:t>
      </w:r>
      <w:r>
        <w:rPr>
          <w:spacing w:val="-5"/>
        </w:rPr>
        <w:t xml:space="preserve"> </w:t>
      </w:r>
      <w:r>
        <w:rPr>
          <w:spacing w:val="-1"/>
        </w:rPr>
        <w:t>projects can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rPr>
          <w:spacing w:val="-1"/>
        </w:rPr>
        <w:t>done within</w:t>
      </w:r>
      <w:r>
        <w:rPr>
          <w:spacing w:val="-3"/>
        </w:rPr>
        <w:t xml:space="preserve"> </w:t>
      </w:r>
      <w:r>
        <w:rPr>
          <w:spacing w:val="-1"/>
        </w:rPr>
        <w:t>the scope</w:t>
      </w:r>
      <w:r>
        <w:rPr>
          <w:spacing w:val="-2"/>
        </w:rPr>
        <w:t xml:space="preserve"> </w:t>
      </w:r>
      <w:r>
        <w:rPr>
          <w:spacing w:val="-1"/>
        </w:rPr>
        <w:t>of your</w:t>
      </w:r>
      <w:r>
        <w:rPr>
          <w:spacing w:val="-4"/>
        </w:rPr>
        <w:t xml:space="preserve"> </w:t>
      </w:r>
      <w:r>
        <w:t>home</w:t>
      </w:r>
      <w:r>
        <w:rPr>
          <w:spacing w:val="-3"/>
        </w:rPr>
        <w:t xml:space="preserve"> </w:t>
      </w:r>
      <w:r>
        <w:rPr>
          <w:spacing w:val="-1"/>
        </w:rPr>
        <w:t>and within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reasonable</w:t>
      </w:r>
      <w:r>
        <w:rPr>
          <w:spacing w:val="-3"/>
        </w:rPr>
        <w:t xml:space="preserve"> </w:t>
      </w:r>
      <w:r>
        <w:rPr>
          <w:spacing w:val="-1"/>
        </w:rPr>
        <w:t>budget.</w:t>
      </w:r>
    </w:p>
    <w:p w:rsidR="00093985" w:rsidRDefault="00093985">
      <w:pPr>
        <w:pStyle w:val="BodyText"/>
        <w:kinsoku w:val="0"/>
        <w:overflowPunct w:val="0"/>
        <w:ind w:left="107" w:firstLine="0"/>
        <w:rPr>
          <w:spacing w:val="-1"/>
        </w:rPr>
        <w:sectPr w:rsidR="00093985">
          <w:pgSz w:w="12240" w:h="15840"/>
          <w:pgMar w:top="960" w:right="1040" w:bottom="620" w:left="900" w:header="0" w:footer="438" w:gutter="0"/>
          <w:cols w:space="720" w:equalWidth="0">
            <w:col w:w="10300"/>
          </w:cols>
          <w:noEndnote/>
        </w:sectPr>
      </w:pPr>
    </w:p>
    <w:p w:rsidR="00093985" w:rsidRDefault="00093985">
      <w:pPr>
        <w:pStyle w:val="Heading2"/>
        <w:kinsoku w:val="0"/>
        <w:overflowPunct w:val="0"/>
        <w:ind w:left="107"/>
        <w:rPr>
          <w:b w:val="0"/>
          <w:bCs w:val="0"/>
          <w:color w:val="000000"/>
        </w:rPr>
      </w:pPr>
      <w:bookmarkStart w:id="11" w:name="bookmark10"/>
      <w:bookmarkEnd w:id="11"/>
      <w:r>
        <w:rPr>
          <w:color w:val="365F91"/>
          <w:spacing w:val="-1"/>
        </w:rPr>
        <w:lastRenderedPageBreak/>
        <w:t>Online</w:t>
      </w:r>
      <w:r>
        <w:rPr>
          <w:color w:val="365F91"/>
          <w:spacing w:val="-2"/>
        </w:rPr>
        <w:t xml:space="preserve"> </w:t>
      </w:r>
      <w:r>
        <w:rPr>
          <w:color w:val="365F91"/>
          <w:spacing w:val="-1"/>
        </w:rPr>
        <w:t>STEM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resources</w:t>
      </w:r>
    </w:p>
    <w:p w:rsidR="00093985" w:rsidRDefault="00093985">
      <w:pPr>
        <w:pStyle w:val="BodyText"/>
        <w:kinsoku w:val="0"/>
        <w:overflowPunct w:val="0"/>
        <w:ind w:left="0" w:firstLine="0"/>
        <w:rPr>
          <w:rFonts w:ascii="Cambria" w:hAnsi="Cambria" w:cs="Cambria"/>
          <w:b/>
          <w:bCs/>
          <w:sz w:val="28"/>
          <w:szCs w:val="28"/>
        </w:rPr>
      </w:pPr>
    </w:p>
    <w:p w:rsidR="00093985" w:rsidRDefault="00093985">
      <w:pPr>
        <w:pStyle w:val="BodyText"/>
        <w:kinsoku w:val="0"/>
        <w:overflowPunct w:val="0"/>
        <w:spacing w:before="2"/>
        <w:ind w:left="0" w:firstLine="0"/>
        <w:rPr>
          <w:rFonts w:ascii="Cambria" w:hAnsi="Cambria" w:cs="Cambria"/>
          <w:b/>
          <w:bCs/>
          <w:sz w:val="22"/>
          <w:szCs w:val="22"/>
        </w:rPr>
      </w:pPr>
    </w:p>
    <w:p w:rsidR="00093985" w:rsidRDefault="00093985">
      <w:pPr>
        <w:pStyle w:val="Heading5"/>
        <w:kinsoku w:val="0"/>
        <w:overflowPunct w:val="0"/>
        <w:rPr>
          <w:b w:val="0"/>
          <w:bCs w:val="0"/>
        </w:rPr>
      </w:pPr>
      <w:r>
        <w:rPr>
          <w:spacing w:val="-1"/>
        </w:rPr>
        <w:t>Sources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science</w:t>
      </w:r>
      <w:r>
        <w:rPr>
          <w:spacing w:val="-5"/>
        </w:rPr>
        <w:t xml:space="preserve"> </w:t>
      </w:r>
      <w:r>
        <w:rPr>
          <w:spacing w:val="-1"/>
        </w:rPr>
        <w:t>fair</w:t>
      </w:r>
      <w:r>
        <w:rPr>
          <w:spacing w:val="-7"/>
        </w:rPr>
        <w:t xml:space="preserve"> </w:t>
      </w:r>
      <w:r>
        <w:rPr>
          <w:spacing w:val="-1"/>
        </w:rPr>
        <w:t>project</w:t>
      </w:r>
      <w:r>
        <w:rPr>
          <w:spacing w:val="-3"/>
        </w:rPr>
        <w:t xml:space="preserve"> </w:t>
      </w:r>
      <w:r>
        <w:rPr>
          <w:spacing w:val="-1"/>
        </w:rPr>
        <w:t>ideas</w:t>
      </w:r>
    </w:p>
    <w:p w:rsidR="00093985" w:rsidRDefault="00093985">
      <w:pPr>
        <w:pStyle w:val="BodyText"/>
        <w:kinsoku w:val="0"/>
        <w:overflowPunct w:val="0"/>
        <w:ind w:left="0" w:firstLine="0"/>
        <w:rPr>
          <w:b/>
          <w:bCs/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line="243" w:lineRule="exact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Science</w:t>
      </w:r>
      <w:r>
        <w:rPr>
          <w:spacing w:val="-15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Buddies:</w:t>
      </w:r>
    </w:p>
    <w:p w:rsidR="00093985" w:rsidRDefault="00093985">
      <w:pPr>
        <w:pStyle w:val="BodyText"/>
        <w:kinsoku w:val="0"/>
        <w:overflowPunct w:val="0"/>
        <w:ind w:right="3305" w:firstLine="0"/>
        <w:rPr>
          <w:sz w:val="20"/>
          <w:szCs w:val="20"/>
        </w:rPr>
      </w:pPr>
      <w:r>
        <w:rPr>
          <w:spacing w:val="-1"/>
          <w:sz w:val="20"/>
          <w:szCs w:val="20"/>
        </w:rPr>
        <w:t>This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site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project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ideas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helpful</w:t>
      </w:r>
      <w:r>
        <w:rPr>
          <w:spacing w:val="-2"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topic</w:t>
      </w:r>
      <w:r>
        <w:rPr>
          <w:i/>
          <w:iCs/>
          <w:spacing w:val="-5"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selection</w:t>
      </w:r>
      <w:r>
        <w:rPr>
          <w:i/>
          <w:iCs/>
          <w:spacing w:val="-5"/>
          <w:sz w:val="20"/>
          <w:szCs w:val="20"/>
        </w:rPr>
        <w:t xml:space="preserve"> </w:t>
      </w:r>
      <w:r>
        <w:rPr>
          <w:i/>
          <w:iCs/>
          <w:spacing w:val="-1"/>
          <w:sz w:val="20"/>
          <w:szCs w:val="20"/>
        </w:rPr>
        <w:t>wizard</w:t>
      </w:r>
      <w:r>
        <w:rPr>
          <w:i/>
          <w:iCs/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(K-12)</w:t>
      </w:r>
      <w:hyperlink r:id="rId13" w:history="1">
        <w:r>
          <w:rPr>
            <w:spacing w:val="55"/>
            <w:w w:val="99"/>
            <w:sz w:val="20"/>
            <w:szCs w:val="20"/>
          </w:rPr>
          <w:t xml:space="preserve"> </w:t>
        </w:r>
        <w:r>
          <w:rPr>
            <w:spacing w:val="-1"/>
            <w:sz w:val="20"/>
            <w:szCs w:val="20"/>
          </w:rPr>
          <w:t>http://www.sciencebuddies.org/science-fair-projects/project_ideas.shtml</w:t>
        </w:r>
      </w:hyperlink>
    </w:p>
    <w:p w:rsidR="00093985" w:rsidRDefault="00093985">
      <w:pPr>
        <w:pStyle w:val="BodyText"/>
        <w:kinsoku w:val="0"/>
        <w:overflowPunct w:val="0"/>
        <w:spacing w:before="1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line="243" w:lineRule="exact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Education.com:</w:t>
      </w:r>
    </w:p>
    <w:p w:rsidR="00093985" w:rsidRDefault="00093985">
      <w:pPr>
        <w:pStyle w:val="BodyText"/>
        <w:kinsoku w:val="0"/>
        <w:overflowPunct w:val="0"/>
        <w:ind w:right="4847" w:firstLine="0"/>
        <w:rPr>
          <w:sz w:val="20"/>
          <w:szCs w:val="20"/>
        </w:rPr>
      </w:pPr>
      <w:r>
        <w:rPr>
          <w:spacing w:val="-1"/>
          <w:sz w:val="20"/>
          <w:szCs w:val="20"/>
        </w:rPr>
        <w:t>Provides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science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fair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project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ideas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by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grade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level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(K-12)</w:t>
      </w:r>
      <w:hyperlink r:id="rId14" w:history="1">
        <w:r>
          <w:rPr>
            <w:spacing w:val="53"/>
            <w:w w:val="99"/>
            <w:sz w:val="20"/>
            <w:szCs w:val="20"/>
          </w:rPr>
          <w:t xml:space="preserve"> </w:t>
        </w:r>
        <w:r>
          <w:rPr>
            <w:spacing w:val="-1"/>
            <w:sz w:val="20"/>
            <w:szCs w:val="20"/>
          </w:rPr>
          <w:t>http://www.education.com/science-fair/:</w:t>
        </w:r>
      </w:hyperlink>
    </w:p>
    <w:p w:rsidR="00093985" w:rsidRDefault="00093985">
      <w:pPr>
        <w:pStyle w:val="BodyText"/>
        <w:kinsoku w:val="0"/>
        <w:overflowPunct w:val="0"/>
        <w:spacing w:before="2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line="243" w:lineRule="exact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Scienceproject.com:</w:t>
      </w:r>
    </w:p>
    <w:p w:rsidR="00093985" w:rsidRDefault="00093985">
      <w:pPr>
        <w:pStyle w:val="BodyText"/>
        <w:kinsoku w:val="0"/>
        <w:overflowPunct w:val="0"/>
        <w:ind w:right="3305" w:firstLine="0"/>
        <w:rPr>
          <w:sz w:val="20"/>
          <w:szCs w:val="20"/>
        </w:rPr>
      </w:pPr>
      <w:r>
        <w:rPr>
          <w:spacing w:val="-1"/>
          <w:sz w:val="20"/>
          <w:szCs w:val="20"/>
        </w:rPr>
        <w:t>Provides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science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fair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project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ideas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by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grade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level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(K-12)</w:t>
      </w:r>
      <w:hyperlink r:id="rId15" w:history="1">
        <w:r>
          <w:rPr>
            <w:spacing w:val="59"/>
            <w:w w:val="99"/>
            <w:sz w:val="20"/>
            <w:szCs w:val="20"/>
          </w:rPr>
          <w:t xml:space="preserve"> </w:t>
        </w:r>
        <w:r>
          <w:rPr>
            <w:spacing w:val="-1"/>
            <w:sz w:val="20"/>
            <w:szCs w:val="20"/>
          </w:rPr>
          <w:t>http://scienceproject.com/</w:t>
        </w:r>
      </w:hyperlink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right="4847" w:firstLine="0"/>
        <w:rPr>
          <w:sz w:val="20"/>
          <w:szCs w:val="20"/>
        </w:rPr>
      </w:pPr>
      <w:r>
        <w:rPr>
          <w:spacing w:val="-1"/>
          <w:w w:val="95"/>
          <w:sz w:val="20"/>
          <w:szCs w:val="20"/>
          <w:u w:val="single"/>
        </w:rPr>
        <w:t>40-cool-science-experiments-web</w:t>
      </w:r>
      <w:r>
        <w:rPr>
          <w:w w:val="95"/>
          <w:sz w:val="20"/>
          <w:szCs w:val="20"/>
          <w:u w:val="single"/>
        </w:rPr>
        <w:t xml:space="preserve">   </w:t>
      </w:r>
      <w:r>
        <w:rPr>
          <w:spacing w:val="37"/>
          <w:w w:val="95"/>
          <w:sz w:val="20"/>
          <w:szCs w:val="20"/>
          <w:u w:val="single"/>
        </w:rPr>
        <w:t xml:space="preserve"> </w:t>
      </w:r>
      <w:r>
        <w:rPr>
          <w:w w:val="95"/>
          <w:sz w:val="20"/>
          <w:szCs w:val="20"/>
          <w:u w:val="single"/>
        </w:rPr>
        <w:t>(scholastic.com):</w:t>
      </w:r>
      <w:r>
        <w:rPr>
          <w:spacing w:val="62"/>
          <w:w w:val="9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Provides</w:t>
      </w:r>
      <w:r>
        <w:rPr>
          <w:spacing w:val="-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science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fair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project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ideas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(K-8)</w:t>
      </w:r>
    </w:p>
    <w:p w:rsidR="00093985" w:rsidRDefault="002618D8">
      <w:pPr>
        <w:pStyle w:val="BodyText"/>
        <w:kinsoku w:val="0"/>
        <w:overflowPunct w:val="0"/>
        <w:ind w:firstLine="0"/>
        <w:rPr>
          <w:sz w:val="20"/>
          <w:szCs w:val="20"/>
        </w:rPr>
      </w:pPr>
      <w:hyperlink r:id="rId16" w:history="1">
        <w:r w:rsidR="00093985">
          <w:rPr>
            <w:spacing w:val="-1"/>
            <w:sz w:val="20"/>
            <w:szCs w:val="20"/>
          </w:rPr>
          <w:t>http://www.scholastic.com/teachers/article/40-cool-science-experiments-web</w:t>
        </w:r>
      </w:hyperlink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19"/>
          <w:szCs w:val="19"/>
        </w:rPr>
      </w:pPr>
    </w:p>
    <w:p w:rsidR="00093985" w:rsidRDefault="00093985">
      <w:pPr>
        <w:pStyle w:val="Heading5"/>
        <w:kinsoku w:val="0"/>
        <w:overflowPunct w:val="0"/>
        <w:rPr>
          <w:b w:val="0"/>
          <w:bCs w:val="0"/>
        </w:rPr>
      </w:pPr>
      <w:r>
        <w:t>Tools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aid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brainstorming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topic</w:t>
      </w:r>
    </w:p>
    <w:p w:rsidR="00093985" w:rsidRDefault="00093985">
      <w:pPr>
        <w:pStyle w:val="BodyText"/>
        <w:kinsoku w:val="0"/>
        <w:overflowPunct w:val="0"/>
        <w:ind w:left="0" w:firstLine="0"/>
        <w:rPr>
          <w:b/>
          <w:bCs/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Google</w:t>
      </w:r>
      <w:r>
        <w:rPr>
          <w:spacing w:val="-8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Science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Fair</w:t>
      </w:r>
      <w:r>
        <w:rPr>
          <w:spacing w:val="-5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–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Make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a</w:t>
      </w:r>
      <w:r>
        <w:rPr>
          <w:spacing w:val="-4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Better</w:t>
      </w:r>
      <w:r>
        <w:rPr>
          <w:spacing w:val="-4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Generator:</w:t>
      </w:r>
    </w:p>
    <w:p w:rsidR="00093985" w:rsidRDefault="00093985">
      <w:pPr>
        <w:pStyle w:val="BodyText"/>
        <w:kinsoku w:val="0"/>
        <w:overflowPunct w:val="0"/>
        <w:ind w:right="650" w:firstLine="0"/>
        <w:rPr>
          <w:sz w:val="20"/>
          <w:szCs w:val="20"/>
        </w:rPr>
      </w:pPr>
      <w:r>
        <w:rPr>
          <w:sz w:val="20"/>
          <w:szCs w:val="20"/>
        </w:rPr>
        <w:t>An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idea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generator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which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will</w:t>
      </w:r>
      <w:r>
        <w:rPr>
          <w:spacing w:val="-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present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related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articles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links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based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on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your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responses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-5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three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questions.</w:t>
      </w:r>
      <w:r>
        <w:rPr>
          <w:spacing w:val="87"/>
          <w:w w:val="99"/>
          <w:sz w:val="20"/>
          <w:szCs w:val="20"/>
        </w:rPr>
        <w:t xml:space="preserve"> </w:t>
      </w:r>
      <w:r>
        <w:rPr>
          <w:sz w:val="20"/>
          <w:szCs w:val="20"/>
        </w:rPr>
        <w:t>https:</w:t>
      </w:r>
      <w:hyperlink r:id="rId17" w:history="1">
        <w:r>
          <w:rPr>
            <w:sz w:val="20"/>
            <w:szCs w:val="20"/>
          </w:rPr>
          <w:t>//w</w:t>
        </w:r>
      </w:hyperlink>
      <w:r>
        <w:rPr>
          <w:sz w:val="20"/>
          <w:szCs w:val="20"/>
        </w:rPr>
        <w:t>w</w:t>
      </w:r>
      <w:hyperlink r:id="rId18" w:history="1">
        <w:r>
          <w:rPr>
            <w:sz w:val="20"/>
            <w:szCs w:val="20"/>
          </w:rPr>
          <w:t>w.googlesciencefair.com/make-better-generator/en/</w:t>
        </w:r>
      </w:hyperlink>
    </w:p>
    <w:p w:rsidR="00093985" w:rsidRDefault="00093985">
      <w:pPr>
        <w:pStyle w:val="BodyText"/>
        <w:kinsoku w:val="0"/>
        <w:overflowPunct w:val="0"/>
        <w:spacing w:before="1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The</w:t>
      </w:r>
      <w:r>
        <w:rPr>
          <w:spacing w:val="-11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DuPont</w:t>
      </w:r>
      <w:r>
        <w:rPr>
          <w:spacing w:val="-9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Challenge</w:t>
      </w:r>
      <w:r>
        <w:rPr>
          <w:spacing w:val="-1"/>
          <w:sz w:val="20"/>
          <w:szCs w:val="20"/>
        </w:rPr>
        <w:t>:</w:t>
      </w: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</w:rPr>
        <w:t>They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use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thematic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approach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choosing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 xml:space="preserve">topic </w:t>
      </w:r>
      <w:r>
        <w:rPr>
          <w:spacing w:val="-1"/>
          <w:sz w:val="20"/>
          <w:szCs w:val="20"/>
        </w:rPr>
        <w:t>based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on</w:t>
      </w:r>
      <w:r>
        <w:rPr>
          <w:spacing w:val="-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four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categories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that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revolve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around</w:t>
      </w:r>
      <w:r>
        <w:rPr>
          <w:spacing w:val="-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four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prompts.</w:t>
      </w:r>
      <w:hyperlink r:id="rId19" w:history="1">
        <w:r>
          <w:rPr>
            <w:spacing w:val="37"/>
            <w:w w:val="99"/>
            <w:sz w:val="20"/>
            <w:szCs w:val="20"/>
          </w:rPr>
          <w:t xml:space="preserve"> </w:t>
        </w:r>
        <w:r>
          <w:rPr>
            <w:spacing w:val="-1"/>
            <w:sz w:val="20"/>
            <w:szCs w:val="20"/>
          </w:rPr>
          <w:t>http://thechallenge.dupont.com/</w:t>
        </w:r>
      </w:hyperlink>
    </w:p>
    <w:p w:rsidR="00093985" w:rsidRDefault="00093985">
      <w:pPr>
        <w:pStyle w:val="BodyText"/>
        <w:kinsoku w:val="0"/>
        <w:overflowPunct w:val="0"/>
        <w:spacing w:before="2"/>
        <w:ind w:left="0" w:firstLine="0"/>
        <w:rPr>
          <w:sz w:val="20"/>
          <w:szCs w:val="20"/>
        </w:rPr>
      </w:pPr>
    </w:p>
    <w:p w:rsidR="00093985" w:rsidRDefault="00093985">
      <w:pPr>
        <w:pStyle w:val="Heading5"/>
        <w:kinsoku w:val="0"/>
        <w:overflowPunct w:val="0"/>
        <w:rPr>
          <w:b w:val="0"/>
          <w:bCs w:val="0"/>
        </w:rPr>
      </w:pPr>
      <w:r>
        <w:rPr>
          <w:spacing w:val="-1"/>
        </w:rPr>
        <w:t>Sources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rPr>
          <w:spacing w:val="-5"/>
        </w:rPr>
        <w:t xml:space="preserve"> </w:t>
      </w:r>
      <w:r>
        <w:rPr>
          <w:spacing w:val="-1"/>
        </w:rPr>
        <w:t>complex</w:t>
      </w:r>
      <w:r>
        <w:rPr>
          <w:spacing w:val="-3"/>
        </w:rPr>
        <w:t xml:space="preserve"> </w:t>
      </w:r>
      <w:r>
        <w:rPr>
          <w:spacing w:val="-1"/>
        </w:rPr>
        <w:t>science</w:t>
      </w:r>
      <w:r>
        <w:rPr>
          <w:spacing w:val="-4"/>
        </w:rPr>
        <w:t xml:space="preserve"> </w:t>
      </w:r>
      <w:r>
        <w:rPr>
          <w:spacing w:val="-1"/>
        </w:rPr>
        <w:t>fair</w:t>
      </w:r>
      <w:r>
        <w:rPr>
          <w:spacing w:val="-5"/>
        </w:rPr>
        <w:t xml:space="preserve"> </w:t>
      </w:r>
      <w:r>
        <w:rPr>
          <w:spacing w:val="-1"/>
        </w:rPr>
        <w:t>projects</w:t>
      </w:r>
      <w:r>
        <w:rPr>
          <w:spacing w:val="-2"/>
        </w:rPr>
        <w:t xml:space="preserve"> and</w:t>
      </w:r>
      <w:r>
        <w:rPr>
          <w:spacing w:val="-3"/>
        </w:rPr>
        <w:t xml:space="preserve"> </w:t>
      </w:r>
      <w:r>
        <w:rPr>
          <w:spacing w:val="-1"/>
        </w:rPr>
        <w:t>additional</w:t>
      </w:r>
      <w:r>
        <w:rPr>
          <w:spacing w:val="-5"/>
        </w:rPr>
        <w:t xml:space="preserve"> </w:t>
      </w:r>
      <w:r>
        <w:rPr>
          <w:spacing w:val="-1"/>
        </w:rPr>
        <w:t>project</w:t>
      </w:r>
      <w:r>
        <w:rPr>
          <w:spacing w:val="-5"/>
        </w:rPr>
        <w:t xml:space="preserve"> </w:t>
      </w:r>
      <w:r>
        <w:rPr>
          <w:spacing w:val="-1"/>
        </w:rPr>
        <w:t>guidelines:</w:t>
      </w:r>
    </w:p>
    <w:p w:rsidR="00093985" w:rsidRDefault="00093985">
      <w:pPr>
        <w:pStyle w:val="BodyText"/>
        <w:kinsoku w:val="0"/>
        <w:overflowPunct w:val="0"/>
        <w:ind w:left="0" w:firstLine="0"/>
        <w:rPr>
          <w:b/>
          <w:bCs/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right="3829" w:firstLine="0"/>
        <w:rPr>
          <w:sz w:val="20"/>
          <w:szCs w:val="20"/>
        </w:rPr>
      </w:pPr>
      <w:r>
        <w:rPr>
          <w:sz w:val="20"/>
          <w:szCs w:val="20"/>
          <w:u w:val="single"/>
        </w:rPr>
        <w:t>NASA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Jet</w:t>
      </w:r>
      <w:r>
        <w:rPr>
          <w:spacing w:val="-5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Propulsion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Laboratory,</w:t>
      </w:r>
      <w:r>
        <w:rPr>
          <w:spacing w:val="-5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How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to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Do</w:t>
      </w:r>
      <w:r>
        <w:rPr>
          <w:spacing w:val="-5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a</w:t>
      </w:r>
      <w:r>
        <w:rPr>
          <w:spacing w:val="-4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Science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Fair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Project:</w:t>
      </w:r>
      <w:r>
        <w:rPr>
          <w:spacing w:val="35"/>
          <w:w w:val="99"/>
          <w:sz w:val="20"/>
          <w:szCs w:val="20"/>
        </w:rPr>
        <w:t xml:space="preserve"> </w:t>
      </w:r>
      <w:r>
        <w:rPr>
          <w:sz w:val="20"/>
          <w:szCs w:val="20"/>
        </w:rPr>
        <w:t>Six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videos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that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explain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“How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do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science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fair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project”</w:t>
      </w:r>
    </w:p>
    <w:p w:rsidR="00093985" w:rsidRDefault="002618D8">
      <w:pPr>
        <w:pStyle w:val="BodyText"/>
        <w:kinsoku w:val="0"/>
        <w:overflowPunct w:val="0"/>
        <w:ind w:firstLine="0"/>
        <w:rPr>
          <w:sz w:val="20"/>
          <w:szCs w:val="20"/>
        </w:rPr>
      </w:pPr>
      <w:hyperlink r:id="rId20" w:history="1">
        <w:r w:rsidR="00093985">
          <w:rPr>
            <w:spacing w:val="-1"/>
            <w:sz w:val="20"/>
            <w:szCs w:val="20"/>
          </w:rPr>
          <w:t>http://www.jpl.nasa.gov/edu/teach/activity/how-to-do-a-science-fair-project/</w:t>
        </w:r>
      </w:hyperlink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eCybermission:</w:t>
      </w: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</w:rPr>
        <w:t>You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can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watch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series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short</w:t>
      </w:r>
      <w:r>
        <w:rPr>
          <w:spacing w:val="-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videos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that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guide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students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through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each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stage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science</w:t>
      </w:r>
      <w:r>
        <w:rPr>
          <w:spacing w:val="-3"/>
          <w:sz w:val="20"/>
          <w:szCs w:val="20"/>
        </w:rPr>
        <w:t xml:space="preserve"> </w:t>
      </w:r>
      <w:r>
        <w:rPr>
          <w:sz w:val="20"/>
          <w:szCs w:val="20"/>
        </w:rPr>
        <w:t>or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engineering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process.</w:t>
      </w:r>
      <w:r>
        <w:rPr>
          <w:spacing w:val="57"/>
          <w:w w:val="9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https:</w:t>
      </w:r>
      <w:hyperlink r:id="rId21" w:history="1">
        <w:r>
          <w:rPr>
            <w:spacing w:val="-1"/>
            <w:sz w:val="20"/>
            <w:szCs w:val="20"/>
          </w:rPr>
          <w:t>//w</w:t>
        </w:r>
      </w:hyperlink>
      <w:r>
        <w:rPr>
          <w:spacing w:val="-1"/>
          <w:sz w:val="20"/>
          <w:szCs w:val="20"/>
        </w:rPr>
        <w:t>w</w:t>
      </w:r>
      <w:hyperlink r:id="rId22" w:history="1">
        <w:r>
          <w:rPr>
            <w:spacing w:val="-1"/>
            <w:sz w:val="20"/>
            <w:szCs w:val="20"/>
          </w:rPr>
          <w:t>w.ecybermission.com/WebinarsVideos</w:t>
        </w:r>
      </w:hyperlink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Science</w:t>
      </w:r>
      <w:r>
        <w:rPr>
          <w:spacing w:val="-15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Buddies:</w:t>
      </w:r>
    </w:p>
    <w:p w:rsidR="00093985" w:rsidRDefault="00093985">
      <w:pPr>
        <w:pStyle w:val="BodyText"/>
        <w:kinsoku w:val="0"/>
        <w:overflowPunct w:val="0"/>
        <w:ind w:right="1050" w:firstLine="0"/>
        <w:rPr>
          <w:sz w:val="20"/>
          <w:szCs w:val="20"/>
        </w:rPr>
      </w:pPr>
      <w:r>
        <w:rPr>
          <w:spacing w:val="-1"/>
          <w:sz w:val="20"/>
          <w:szCs w:val="20"/>
        </w:rPr>
        <w:t>Also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nice</w:t>
      </w:r>
      <w:r>
        <w:rPr>
          <w:spacing w:val="-8"/>
          <w:sz w:val="20"/>
          <w:szCs w:val="20"/>
        </w:rPr>
        <w:t xml:space="preserve"> </w:t>
      </w:r>
      <w:r>
        <w:rPr>
          <w:sz w:val="20"/>
          <w:szCs w:val="20"/>
        </w:rPr>
        <w:t>project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guidelines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explaining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steps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scientific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method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engineering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process.</w:t>
      </w:r>
      <w:hyperlink r:id="rId23" w:history="1">
        <w:r>
          <w:rPr>
            <w:spacing w:val="36"/>
            <w:w w:val="99"/>
            <w:sz w:val="20"/>
            <w:szCs w:val="20"/>
          </w:rPr>
          <w:t xml:space="preserve"> </w:t>
        </w:r>
        <w:r>
          <w:rPr>
            <w:spacing w:val="-1"/>
            <w:sz w:val="20"/>
            <w:szCs w:val="20"/>
          </w:rPr>
          <w:t>http://www.sciencebuddies.org/science-fair-projects/project_guide_index.shtml</w:t>
        </w:r>
      </w:hyperlink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Discovery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Education</w:t>
      </w:r>
      <w:r>
        <w:rPr>
          <w:spacing w:val="-6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–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Science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Fair</w:t>
      </w:r>
      <w:r>
        <w:rPr>
          <w:spacing w:val="-7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Central:</w:t>
      </w:r>
    </w:p>
    <w:p w:rsidR="00093985" w:rsidRDefault="00093985">
      <w:pPr>
        <w:pStyle w:val="BodyText"/>
        <w:kinsoku w:val="0"/>
        <w:overflowPunct w:val="0"/>
        <w:ind w:right="2917" w:firstLine="0"/>
        <w:rPr>
          <w:sz w:val="20"/>
          <w:szCs w:val="20"/>
        </w:rPr>
      </w:pPr>
      <w:r>
        <w:rPr>
          <w:spacing w:val="-1"/>
          <w:sz w:val="20"/>
          <w:szCs w:val="20"/>
        </w:rPr>
        <w:t>Provides</w:t>
      </w:r>
      <w:r>
        <w:rPr>
          <w:spacing w:val="-8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clear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pathway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develop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present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successful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projects</w:t>
      </w:r>
      <w:hyperlink r:id="rId24" w:history="1">
        <w:r>
          <w:rPr>
            <w:spacing w:val="63"/>
            <w:w w:val="99"/>
            <w:sz w:val="20"/>
            <w:szCs w:val="20"/>
          </w:rPr>
          <w:t xml:space="preserve"> </w:t>
        </w:r>
        <w:r>
          <w:rPr>
            <w:spacing w:val="-1"/>
            <w:sz w:val="20"/>
            <w:szCs w:val="20"/>
          </w:rPr>
          <w:t>http://school.discoveryeducation.com/sciencefaircentral/Getting-Started.html</w:t>
        </w:r>
      </w:hyperlink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  <w:u w:val="single"/>
        </w:rPr>
        <w:t>Toshiba</w:t>
      </w:r>
      <w:r>
        <w:rPr>
          <w:spacing w:val="-18"/>
          <w:sz w:val="20"/>
          <w:szCs w:val="20"/>
          <w:u w:val="single"/>
        </w:rPr>
        <w:t xml:space="preserve"> </w:t>
      </w:r>
      <w:r>
        <w:rPr>
          <w:spacing w:val="-1"/>
          <w:sz w:val="20"/>
          <w:szCs w:val="20"/>
          <w:u w:val="single"/>
        </w:rPr>
        <w:t>ExploraVision:</w:t>
      </w:r>
    </w:p>
    <w:p w:rsidR="00093985" w:rsidRDefault="00093985">
      <w:pPr>
        <w:pStyle w:val="BodyText"/>
        <w:kinsoku w:val="0"/>
        <w:overflowPunct w:val="0"/>
        <w:ind w:firstLine="0"/>
        <w:rPr>
          <w:sz w:val="20"/>
          <w:szCs w:val="20"/>
        </w:rPr>
      </w:pPr>
      <w:r>
        <w:rPr>
          <w:spacing w:val="-1"/>
          <w:sz w:val="20"/>
          <w:szCs w:val="20"/>
        </w:rPr>
        <w:t>This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site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has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series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great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tips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help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guide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you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through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processes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of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brainstorming,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choosing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topic,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and</w:t>
      </w:r>
      <w:r>
        <w:rPr>
          <w:spacing w:val="46"/>
          <w:w w:val="9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even</w:t>
      </w:r>
      <w:r>
        <w:rPr>
          <w:spacing w:val="-6"/>
          <w:sz w:val="20"/>
          <w:szCs w:val="20"/>
        </w:rPr>
        <w:t xml:space="preserve"> </w:t>
      </w:r>
      <w:r>
        <w:rPr>
          <w:sz w:val="20"/>
          <w:szCs w:val="20"/>
        </w:rPr>
        <w:t>how</w:t>
      </w:r>
      <w:r>
        <w:rPr>
          <w:spacing w:val="-7"/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research.</w:t>
      </w:r>
    </w:p>
    <w:p w:rsidR="00093985" w:rsidRDefault="002618D8">
      <w:pPr>
        <w:pStyle w:val="BodyText"/>
        <w:kinsoku w:val="0"/>
        <w:overflowPunct w:val="0"/>
        <w:spacing w:line="242" w:lineRule="exact"/>
        <w:ind w:firstLine="0"/>
        <w:rPr>
          <w:sz w:val="20"/>
          <w:szCs w:val="20"/>
        </w:rPr>
      </w:pPr>
      <w:hyperlink r:id="rId25" w:history="1">
        <w:r w:rsidR="00093985">
          <w:rPr>
            <w:spacing w:val="-1"/>
            <w:sz w:val="20"/>
            <w:szCs w:val="20"/>
          </w:rPr>
          <w:t>http://www.exploravision.org/how-brainstorm</w:t>
        </w:r>
      </w:hyperlink>
    </w:p>
    <w:p w:rsidR="00093985" w:rsidRDefault="00093985" w:rsidP="002B5643">
      <w:pPr>
        <w:pStyle w:val="BodyText"/>
        <w:kinsoku w:val="0"/>
        <w:overflowPunct w:val="0"/>
        <w:spacing w:line="242" w:lineRule="exact"/>
        <w:rPr>
          <w:sz w:val="20"/>
          <w:szCs w:val="20"/>
        </w:rPr>
        <w:sectPr w:rsidR="00093985">
          <w:pgSz w:w="12240" w:h="15840"/>
          <w:pgMar w:top="960" w:right="1200" w:bottom="620" w:left="900" w:header="0" w:footer="438" w:gutter="0"/>
          <w:cols w:space="720" w:equalWidth="0">
            <w:col w:w="10140"/>
          </w:cols>
          <w:noEndnote/>
        </w:sectPr>
      </w:pPr>
    </w:p>
    <w:p w:rsidR="00093985" w:rsidRDefault="00093985">
      <w:pPr>
        <w:pStyle w:val="BodyText"/>
        <w:kinsoku w:val="0"/>
        <w:overflowPunct w:val="0"/>
        <w:spacing w:before="10"/>
        <w:ind w:left="0" w:firstLine="0"/>
      </w:pPr>
    </w:p>
    <w:p w:rsidR="00093985" w:rsidRDefault="00780DFE">
      <w:pPr>
        <w:pStyle w:val="BodyText"/>
        <w:kinsoku w:val="0"/>
        <w:overflowPunct w:val="0"/>
        <w:spacing w:before="61"/>
        <w:ind w:left="227" w:firstLine="0"/>
        <w:rPr>
          <w:rFonts w:ascii="Cambria" w:hAnsi="Cambria" w:cs="Cambria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1" locked="0" layoutInCell="0" allowOverlap="1">
                <wp:simplePos x="0" y="0"/>
                <wp:positionH relativeFrom="page">
                  <wp:posOffset>5848350</wp:posOffset>
                </wp:positionH>
                <wp:positionV relativeFrom="paragraph">
                  <wp:posOffset>-137160</wp:posOffset>
                </wp:positionV>
                <wp:extent cx="1282700" cy="1219200"/>
                <wp:effectExtent l="0" t="0" r="0" b="0"/>
                <wp:wrapNone/>
                <wp:docPr id="21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2700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0A07" w:rsidRDefault="00A20A07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920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78890" cy="121539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8890" cy="1215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20A07" w:rsidRDefault="00A20A0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9" style="position:absolute;left:0;text-align:left;margin-left:460.5pt;margin-top:-10.8pt;width:101pt;height:96pt;z-index:-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" o:allowincell="f" filled="f" stroked="f">
                <v:textbox inset="0,0,0,0">
                  <w:txbxContent>
                    <w:p w:rsidR="00A20A07" w:rsidRDefault="00A20A07">
                      <w:pPr>
                        <w:widowControl/>
                        <w:autoSpaceDE/>
                        <w:autoSpaceDN/>
                        <w:adjustRightInd/>
                        <w:spacing w:line="1920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278890" cy="121539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8890" cy="12153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20A07" w:rsidRDefault="00A20A07"/>
                  </w:txbxContent>
                </v:textbox>
                <w10:wrap anchorx="page"/>
              </v:rect>
            </w:pict>
          </mc:Fallback>
        </mc:AlternateContent>
      </w:r>
      <w:bookmarkStart w:id="12" w:name="bookmark11"/>
      <w:bookmarkEnd w:id="12"/>
      <w:r w:rsidR="00093985">
        <w:rPr>
          <w:rFonts w:ascii="Cambria" w:hAnsi="Cambria" w:cs="Cambria"/>
          <w:color w:val="365F91"/>
          <w:spacing w:val="-1"/>
          <w:sz w:val="28"/>
          <w:szCs w:val="28"/>
        </w:rPr>
        <w:t>Safety</w:t>
      </w:r>
      <w:r w:rsidR="00093985">
        <w:rPr>
          <w:rFonts w:ascii="Cambria" w:hAnsi="Cambria" w:cs="Cambria"/>
          <w:color w:val="365F91"/>
          <w:sz w:val="28"/>
          <w:szCs w:val="28"/>
        </w:rPr>
        <w:t xml:space="preserve"> </w:t>
      </w:r>
      <w:r w:rsidR="00093985">
        <w:rPr>
          <w:rFonts w:ascii="Cambria" w:hAnsi="Cambria" w:cs="Cambria"/>
          <w:color w:val="365F91"/>
          <w:spacing w:val="-1"/>
          <w:sz w:val="28"/>
          <w:szCs w:val="28"/>
        </w:rPr>
        <w:t>Regulations</w:t>
      </w:r>
    </w:p>
    <w:p w:rsidR="00093985" w:rsidRPr="002B5643" w:rsidRDefault="00093985">
      <w:pPr>
        <w:pStyle w:val="BodyText"/>
        <w:kinsoku w:val="0"/>
        <w:overflowPunct w:val="0"/>
        <w:spacing w:before="52"/>
        <w:ind w:left="227" w:right="2366" w:firstLine="0"/>
        <w:rPr>
          <w:spacing w:val="-1"/>
          <w:sz w:val="22"/>
          <w:szCs w:val="22"/>
        </w:rPr>
      </w:pPr>
      <w:r w:rsidRPr="002B5643">
        <w:rPr>
          <w:i/>
          <w:iCs/>
          <w:spacing w:val="-1"/>
          <w:sz w:val="22"/>
          <w:szCs w:val="22"/>
        </w:rPr>
        <w:t>The</w:t>
      </w:r>
      <w:r w:rsidRPr="002B5643">
        <w:rPr>
          <w:i/>
          <w:iCs/>
          <w:spacing w:val="-2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International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Rules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for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z w:val="22"/>
          <w:szCs w:val="22"/>
        </w:rPr>
        <w:t>Pre-college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Science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Research:</w:t>
      </w:r>
      <w:r w:rsidRPr="002B5643">
        <w:rPr>
          <w:i/>
          <w:iCs/>
          <w:spacing w:val="-2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Guidelines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for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Science</w:t>
      </w:r>
      <w:r w:rsidRPr="002B5643">
        <w:rPr>
          <w:i/>
          <w:iCs/>
          <w:spacing w:val="61"/>
          <w:w w:val="99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and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Engineering</w:t>
      </w:r>
      <w:r w:rsidRPr="002B5643">
        <w:rPr>
          <w:i/>
          <w:iCs/>
          <w:spacing w:val="-3"/>
          <w:sz w:val="22"/>
          <w:szCs w:val="22"/>
        </w:rPr>
        <w:t xml:space="preserve"> </w:t>
      </w:r>
      <w:r w:rsidRPr="002B5643">
        <w:rPr>
          <w:i/>
          <w:iCs/>
          <w:spacing w:val="-1"/>
          <w:sz w:val="22"/>
          <w:szCs w:val="22"/>
        </w:rPr>
        <w:t>Fairs</w:t>
      </w:r>
      <w:r w:rsidR="009F7250">
        <w:rPr>
          <w:i/>
          <w:iCs/>
          <w:spacing w:val="-1"/>
          <w:sz w:val="22"/>
          <w:szCs w:val="22"/>
        </w:rPr>
        <w:t xml:space="preserve"> (ISEF)</w:t>
      </w:r>
      <w:r w:rsidRPr="002B5643">
        <w:rPr>
          <w:i/>
          <w:iCs/>
          <w:sz w:val="22"/>
          <w:szCs w:val="22"/>
        </w:rPr>
        <w:t xml:space="preserve"> </w:t>
      </w:r>
      <w:r w:rsidRPr="002B5643">
        <w:rPr>
          <w:sz w:val="22"/>
          <w:szCs w:val="22"/>
        </w:rPr>
        <w:t>is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published</w:t>
      </w:r>
      <w:r w:rsidRPr="002B5643">
        <w:rPr>
          <w:spacing w:val="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each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z w:val="22"/>
          <w:szCs w:val="22"/>
        </w:rPr>
        <w:t>year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z w:val="22"/>
          <w:szCs w:val="22"/>
        </w:rPr>
        <w:t>to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support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students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doing</w:t>
      </w:r>
      <w:r w:rsidRPr="002B5643">
        <w:rPr>
          <w:spacing w:val="55"/>
          <w:w w:val="99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independent</w:t>
      </w:r>
      <w:r w:rsidRPr="002B5643">
        <w:rPr>
          <w:spacing w:val="-1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research</w:t>
      </w:r>
      <w:r w:rsidRPr="002B5643">
        <w:rPr>
          <w:spacing w:val="-1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safely</w:t>
      </w:r>
      <w:r w:rsidR="002B5643" w:rsidRPr="002B5643">
        <w:rPr>
          <w:spacing w:val="-10"/>
          <w:sz w:val="22"/>
          <w:szCs w:val="22"/>
        </w:rPr>
        <w:t xml:space="preserve">.  </w:t>
      </w:r>
      <w:r w:rsidRPr="002B5643">
        <w:rPr>
          <w:spacing w:val="-1"/>
          <w:sz w:val="22"/>
          <w:szCs w:val="22"/>
        </w:rPr>
        <w:t>They</w:t>
      </w:r>
      <w:r w:rsidRPr="002B5643">
        <w:rPr>
          <w:spacing w:val="-7"/>
          <w:sz w:val="22"/>
          <w:szCs w:val="22"/>
        </w:rPr>
        <w:t xml:space="preserve"> </w:t>
      </w:r>
      <w:r w:rsidRPr="002B5643">
        <w:rPr>
          <w:sz w:val="22"/>
          <w:szCs w:val="22"/>
        </w:rPr>
        <w:t>are</w:t>
      </w:r>
      <w:r w:rsidRPr="002B5643">
        <w:rPr>
          <w:spacing w:val="-8"/>
          <w:sz w:val="22"/>
          <w:szCs w:val="22"/>
        </w:rPr>
        <w:t xml:space="preserve"> </w:t>
      </w:r>
      <w:r w:rsidRPr="002B5643">
        <w:rPr>
          <w:sz w:val="22"/>
          <w:szCs w:val="22"/>
        </w:rPr>
        <w:t>the</w:t>
      </w:r>
      <w:r w:rsidRPr="002B5643">
        <w:rPr>
          <w:spacing w:val="-10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official</w:t>
      </w:r>
      <w:r w:rsidRPr="002B5643">
        <w:rPr>
          <w:spacing w:val="-7"/>
          <w:sz w:val="22"/>
          <w:szCs w:val="22"/>
        </w:rPr>
        <w:t xml:space="preserve"> </w:t>
      </w:r>
      <w:r w:rsidRPr="002B5643">
        <w:rPr>
          <w:sz w:val="22"/>
          <w:szCs w:val="22"/>
        </w:rPr>
        <w:t>rules</w:t>
      </w:r>
      <w:r w:rsidRPr="002B5643">
        <w:rPr>
          <w:spacing w:val="-9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of</w:t>
      </w:r>
      <w:r w:rsidRPr="002B5643">
        <w:rPr>
          <w:spacing w:val="-7"/>
          <w:sz w:val="22"/>
          <w:szCs w:val="22"/>
        </w:rPr>
        <w:t xml:space="preserve"> </w:t>
      </w:r>
      <w:r w:rsidRPr="002B5643">
        <w:rPr>
          <w:sz w:val="22"/>
          <w:szCs w:val="22"/>
        </w:rPr>
        <w:t>the</w:t>
      </w:r>
      <w:r w:rsidRPr="002B5643">
        <w:rPr>
          <w:spacing w:val="-6"/>
          <w:sz w:val="22"/>
          <w:szCs w:val="22"/>
        </w:rPr>
        <w:t xml:space="preserve"> </w:t>
      </w:r>
      <w:r w:rsidRPr="002B5643">
        <w:rPr>
          <w:sz w:val="22"/>
          <w:szCs w:val="22"/>
        </w:rPr>
        <w:t>Intel</w:t>
      </w:r>
      <w:r w:rsidRPr="002B5643">
        <w:rPr>
          <w:spacing w:val="24"/>
          <w:sz w:val="22"/>
          <w:szCs w:val="22"/>
        </w:rPr>
        <w:t xml:space="preserve"> </w:t>
      </w:r>
      <w:r w:rsidRPr="002B5643">
        <w:rPr>
          <w:sz w:val="22"/>
          <w:szCs w:val="22"/>
        </w:rPr>
        <w:t>International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Science</w:t>
      </w:r>
      <w:r w:rsidRPr="002B5643">
        <w:rPr>
          <w:spacing w:val="1"/>
          <w:sz w:val="22"/>
          <w:szCs w:val="22"/>
        </w:rPr>
        <w:t xml:space="preserve"> </w:t>
      </w:r>
      <w:r w:rsidRPr="002B5643">
        <w:rPr>
          <w:sz w:val="22"/>
          <w:szCs w:val="22"/>
        </w:rPr>
        <w:t>&amp;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Engineering</w:t>
      </w:r>
      <w:r w:rsidRPr="002B5643">
        <w:rPr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Fair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z w:val="22"/>
          <w:szCs w:val="22"/>
        </w:rPr>
        <w:t>as</w:t>
      </w:r>
      <w:r w:rsidRPr="002B5643">
        <w:rPr>
          <w:spacing w:val="-1"/>
          <w:sz w:val="22"/>
          <w:szCs w:val="22"/>
        </w:rPr>
        <w:t xml:space="preserve"> </w:t>
      </w:r>
      <w:r w:rsidRPr="002B5643">
        <w:rPr>
          <w:sz w:val="22"/>
          <w:szCs w:val="22"/>
        </w:rPr>
        <w:t>well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z w:val="22"/>
          <w:szCs w:val="22"/>
        </w:rPr>
        <w:t>as</w:t>
      </w:r>
      <w:r w:rsidRPr="002B5643">
        <w:rPr>
          <w:spacing w:val="-1"/>
          <w:sz w:val="22"/>
          <w:szCs w:val="22"/>
        </w:rPr>
        <w:t xml:space="preserve"> </w:t>
      </w:r>
      <w:r w:rsidRPr="002B5643">
        <w:rPr>
          <w:sz w:val="22"/>
          <w:szCs w:val="22"/>
        </w:rPr>
        <w:t>the</w:t>
      </w:r>
      <w:r w:rsidRPr="002B5643">
        <w:rPr>
          <w:spacing w:val="26"/>
          <w:w w:val="99"/>
          <w:sz w:val="22"/>
          <w:szCs w:val="22"/>
        </w:rPr>
        <w:t xml:space="preserve"> </w:t>
      </w:r>
      <w:r w:rsidRPr="002B5643">
        <w:rPr>
          <w:sz w:val="22"/>
          <w:szCs w:val="22"/>
        </w:rPr>
        <w:t>DCSS</w:t>
      </w:r>
      <w:r w:rsidRPr="002B5643">
        <w:rPr>
          <w:spacing w:val="1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STEM</w:t>
      </w:r>
      <w:r w:rsidRPr="002B5643">
        <w:rPr>
          <w:spacing w:val="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Science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Fair.</w:t>
      </w:r>
    </w:p>
    <w:p w:rsidR="00621E9A" w:rsidRPr="002B5643" w:rsidRDefault="009F7250">
      <w:pPr>
        <w:pStyle w:val="BodyText"/>
        <w:kinsoku w:val="0"/>
        <w:overflowPunct w:val="0"/>
        <w:spacing w:before="52"/>
        <w:ind w:left="227" w:right="2366" w:firstLine="0"/>
        <w:rPr>
          <w:i/>
          <w:iCs/>
          <w:spacing w:val="-1"/>
          <w:sz w:val="20"/>
          <w:szCs w:val="20"/>
        </w:rPr>
      </w:pPr>
      <w:r>
        <w:rPr>
          <w:b/>
          <w:i/>
          <w:iCs/>
          <w:color w:val="000000" w:themeColor="text1"/>
          <w:spacing w:val="-1"/>
        </w:rPr>
        <w:t xml:space="preserve">ISEF </w:t>
      </w:r>
      <w:r w:rsidR="00621E9A" w:rsidRPr="009F7250">
        <w:rPr>
          <w:b/>
          <w:i/>
          <w:iCs/>
          <w:color w:val="000000" w:themeColor="text1"/>
          <w:spacing w:val="-1"/>
        </w:rPr>
        <w:t>Site</w:t>
      </w:r>
      <w:r w:rsidR="00621E9A">
        <w:rPr>
          <w:i/>
          <w:iCs/>
          <w:spacing w:val="-1"/>
        </w:rPr>
        <w:t xml:space="preserve">: </w:t>
      </w:r>
      <w:hyperlink r:id="rId28" w:history="1">
        <w:r w:rsidR="00621E9A" w:rsidRPr="002B5643">
          <w:rPr>
            <w:rStyle w:val="Hyperlink"/>
            <w:i/>
            <w:iCs/>
            <w:spacing w:val="-1"/>
            <w:sz w:val="20"/>
            <w:szCs w:val="20"/>
          </w:rPr>
          <w:t>https://student.societyforscience.org/international-rules-pre-college-science-research</w:t>
        </w:r>
      </w:hyperlink>
    </w:p>
    <w:p w:rsidR="00621E9A" w:rsidRDefault="00621E9A" w:rsidP="002B5643">
      <w:pPr>
        <w:pStyle w:val="BodyText"/>
        <w:kinsoku w:val="0"/>
        <w:overflowPunct w:val="0"/>
        <w:spacing w:before="52"/>
        <w:ind w:left="0" w:right="2366" w:firstLine="0"/>
      </w:pPr>
    </w:p>
    <w:p w:rsidR="002B5643" w:rsidRPr="002B5643" w:rsidRDefault="002B5643">
      <w:pPr>
        <w:pStyle w:val="BodyText"/>
        <w:kinsoku w:val="0"/>
        <w:overflowPunct w:val="0"/>
        <w:spacing w:before="52"/>
        <w:ind w:left="227" w:right="2366" w:firstLine="0"/>
        <w:rPr>
          <w:sz w:val="20"/>
          <w:szCs w:val="20"/>
        </w:rPr>
      </w:pPr>
      <w:r w:rsidRPr="009F7250">
        <w:rPr>
          <w:b/>
        </w:rPr>
        <w:t>Rule book and forms can be found at</w:t>
      </w:r>
      <w:r>
        <w:t xml:space="preserve">: </w:t>
      </w:r>
      <w:hyperlink r:id="rId29" w:history="1">
        <w:r w:rsidRPr="002B5643">
          <w:rPr>
            <w:rStyle w:val="Hyperlink"/>
            <w:sz w:val="20"/>
            <w:szCs w:val="20"/>
          </w:rPr>
          <w:t>https://sspcdn.blob.core.windows.net/files/Documents/SEP/ISEF/2019/Rules/Book.pdf</w:t>
        </w:r>
      </w:hyperlink>
    </w:p>
    <w:p w:rsidR="002B5643" w:rsidRDefault="002B5643">
      <w:pPr>
        <w:pStyle w:val="BodyText"/>
        <w:kinsoku w:val="0"/>
        <w:overflowPunct w:val="0"/>
        <w:spacing w:before="52"/>
        <w:ind w:left="227" w:right="2366" w:firstLine="0"/>
      </w:pPr>
    </w:p>
    <w:p w:rsidR="002B5643" w:rsidRPr="002B5643" w:rsidRDefault="002B5643">
      <w:pPr>
        <w:pStyle w:val="BodyText"/>
        <w:kinsoku w:val="0"/>
        <w:overflowPunct w:val="0"/>
        <w:spacing w:before="52"/>
        <w:ind w:left="227" w:right="2366" w:firstLine="0"/>
        <w:rPr>
          <w:sz w:val="20"/>
          <w:szCs w:val="20"/>
        </w:rPr>
      </w:pPr>
      <w:r w:rsidRPr="009F7250">
        <w:rPr>
          <w:b/>
          <w:color w:val="000000" w:themeColor="text1"/>
        </w:rPr>
        <w:t>Electronically Fillable forms are located at</w:t>
      </w:r>
      <w:r>
        <w:t xml:space="preserve">:  </w:t>
      </w:r>
      <w:hyperlink r:id="rId30" w:history="1">
        <w:r w:rsidRPr="002B5643">
          <w:rPr>
            <w:rStyle w:val="Hyperlink"/>
            <w:sz w:val="20"/>
            <w:szCs w:val="20"/>
          </w:rPr>
          <w:t>https://sspcdn.blob.core.windows.net/files/Documents/SEP/ISEF/2019/Forms/All.pdf</w:t>
        </w:r>
      </w:hyperlink>
    </w:p>
    <w:p w:rsidR="00093985" w:rsidRDefault="00093985">
      <w:pPr>
        <w:pStyle w:val="BodyText"/>
        <w:kinsoku w:val="0"/>
        <w:overflowPunct w:val="0"/>
        <w:spacing w:before="9"/>
        <w:ind w:left="0" w:firstLine="0"/>
        <w:rPr>
          <w:sz w:val="19"/>
          <w:szCs w:val="19"/>
        </w:rPr>
      </w:pPr>
    </w:p>
    <w:p w:rsidR="00093985" w:rsidRPr="002B5643" w:rsidRDefault="00093985">
      <w:pPr>
        <w:pStyle w:val="BodyText"/>
        <w:kinsoku w:val="0"/>
        <w:overflowPunct w:val="0"/>
        <w:spacing w:before="51"/>
        <w:ind w:left="227" w:firstLine="0"/>
        <w:rPr>
          <w:sz w:val="22"/>
          <w:szCs w:val="22"/>
        </w:rPr>
      </w:pPr>
      <w:r w:rsidRPr="002B5643">
        <w:rPr>
          <w:sz w:val="22"/>
          <w:szCs w:val="22"/>
        </w:rPr>
        <w:t>The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purpose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z w:val="22"/>
          <w:szCs w:val="22"/>
        </w:rPr>
        <w:t>of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these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rules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z w:val="22"/>
          <w:szCs w:val="22"/>
        </w:rPr>
        <w:t>is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to:</w:t>
      </w:r>
    </w:p>
    <w:p w:rsidR="00093985" w:rsidRPr="002B5643" w:rsidRDefault="00093985">
      <w:pPr>
        <w:pStyle w:val="BodyText"/>
        <w:numPr>
          <w:ilvl w:val="0"/>
          <w:numId w:val="14"/>
        </w:numPr>
        <w:tabs>
          <w:tab w:val="left" w:pos="949"/>
        </w:tabs>
        <w:kinsoku w:val="0"/>
        <w:overflowPunct w:val="0"/>
        <w:spacing w:before="1" w:line="306" w:lineRule="exact"/>
        <w:ind w:hanging="360"/>
        <w:rPr>
          <w:sz w:val="22"/>
          <w:szCs w:val="22"/>
        </w:rPr>
      </w:pPr>
      <w:r w:rsidRPr="002B5643">
        <w:rPr>
          <w:spacing w:val="-1"/>
          <w:sz w:val="22"/>
          <w:szCs w:val="22"/>
        </w:rPr>
        <w:t>protect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z w:val="22"/>
          <w:szCs w:val="22"/>
        </w:rPr>
        <w:t>the</w:t>
      </w:r>
      <w:r w:rsidRPr="002B5643">
        <w:rPr>
          <w:spacing w:val="-5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rights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and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welfare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z w:val="22"/>
          <w:szCs w:val="22"/>
        </w:rPr>
        <w:t>of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the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student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researcher</w:t>
      </w:r>
      <w:r w:rsidRPr="002B5643">
        <w:rPr>
          <w:spacing w:val="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and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of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the</w:t>
      </w:r>
      <w:r w:rsidRPr="002B5643">
        <w:rPr>
          <w:spacing w:val="-5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human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participant</w:t>
      </w:r>
    </w:p>
    <w:p w:rsidR="00093985" w:rsidRPr="002B5643" w:rsidRDefault="00093985">
      <w:pPr>
        <w:pStyle w:val="BodyText"/>
        <w:numPr>
          <w:ilvl w:val="0"/>
          <w:numId w:val="14"/>
        </w:numPr>
        <w:tabs>
          <w:tab w:val="left" w:pos="949"/>
        </w:tabs>
        <w:kinsoku w:val="0"/>
        <w:overflowPunct w:val="0"/>
        <w:spacing w:line="305" w:lineRule="exact"/>
        <w:ind w:hanging="360"/>
        <w:rPr>
          <w:spacing w:val="-1"/>
          <w:sz w:val="22"/>
          <w:szCs w:val="22"/>
        </w:rPr>
      </w:pPr>
      <w:r w:rsidRPr="002B5643">
        <w:rPr>
          <w:sz w:val="22"/>
          <w:szCs w:val="22"/>
        </w:rPr>
        <w:t>to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make</w:t>
      </w:r>
      <w:r w:rsidRPr="002B5643">
        <w:rPr>
          <w:spacing w:val="-5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sure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federal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regulations</w:t>
      </w:r>
      <w:r w:rsidRPr="002B5643">
        <w:rPr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are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followed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and</w:t>
      </w:r>
      <w:r w:rsidRPr="002B5643">
        <w:rPr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safe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engineering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and</w:t>
      </w:r>
      <w:r w:rsidRPr="002B5643">
        <w:rPr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 xml:space="preserve">lab practices </w:t>
      </w:r>
      <w:r w:rsidRPr="002B5643">
        <w:rPr>
          <w:sz w:val="22"/>
          <w:szCs w:val="22"/>
        </w:rPr>
        <w:t>are</w:t>
      </w:r>
      <w:r w:rsidRPr="002B5643">
        <w:rPr>
          <w:spacing w:val="-4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used</w:t>
      </w:r>
    </w:p>
    <w:p w:rsidR="00093985" w:rsidRPr="002B5643" w:rsidRDefault="00093985">
      <w:pPr>
        <w:pStyle w:val="BodyText"/>
        <w:numPr>
          <w:ilvl w:val="0"/>
          <w:numId w:val="14"/>
        </w:numPr>
        <w:tabs>
          <w:tab w:val="left" w:pos="949"/>
        </w:tabs>
        <w:kinsoku w:val="0"/>
        <w:overflowPunct w:val="0"/>
        <w:spacing w:line="305" w:lineRule="exact"/>
        <w:ind w:hanging="360"/>
        <w:rPr>
          <w:sz w:val="22"/>
          <w:szCs w:val="22"/>
        </w:rPr>
      </w:pPr>
      <w:r w:rsidRPr="002B5643">
        <w:rPr>
          <w:spacing w:val="-1"/>
          <w:sz w:val="22"/>
          <w:szCs w:val="22"/>
        </w:rPr>
        <w:t>protect</w:t>
      </w:r>
      <w:r w:rsidRPr="002B5643">
        <w:rPr>
          <w:spacing w:val="-11"/>
          <w:sz w:val="22"/>
          <w:szCs w:val="22"/>
        </w:rPr>
        <w:t xml:space="preserve"> </w:t>
      </w:r>
      <w:r w:rsidRPr="002B5643">
        <w:rPr>
          <w:sz w:val="22"/>
          <w:szCs w:val="22"/>
        </w:rPr>
        <w:t>the</w:t>
      </w:r>
      <w:r w:rsidRPr="002B5643">
        <w:rPr>
          <w:spacing w:val="-11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environment</w:t>
      </w:r>
    </w:p>
    <w:p w:rsidR="00093985" w:rsidRPr="002B5643" w:rsidRDefault="00093985">
      <w:pPr>
        <w:pStyle w:val="BodyText"/>
        <w:numPr>
          <w:ilvl w:val="0"/>
          <w:numId w:val="14"/>
        </w:numPr>
        <w:tabs>
          <w:tab w:val="left" w:pos="949"/>
        </w:tabs>
        <w:kinsoku w:val="0"/>
        <w:overflowPunct w:val="0"/>
        <w:spacing w:before="1"/>
        <w:ind w:right="1977" w:hanging="360"/>
        <w:rPr>
          <w:sz w:val="22"/>
          <w:szCs w:val="22"/>
        </w:rPr>
      </w:pPr>
      <w:r w:rsidRPr="002B5643">
        <w:rPr>
          <w:spacing w:val="-1"/>
          <w:sz w:val="22"/>
          <w:szCs w:val="22"/>
        </w:rPr>
        <w:t>determine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z w:val="22"/>
          <w:szCs w:val="22"/>
        </w:rPr>
        <w:t>eligibility</w:t>
      </w:r>
      <w:r w:rsidRPr="002B5643">
        <w:rPr>
          <w:spacing w:val="-5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for</w:t>
      </w:r>
      <w:r w:rsidRPr="002B5643">
        <w:rPr>
          <w:spacing w:val="-5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participation</w:t>
      </w:r>
      <w:r w:rsidRPr="002B5643">
        <w:rPr>
          <w:spacing w:val="1"/>
          <w:sz w:val="22"/>
          <w:szCs w:val="22"/>
        </w:rPr>
        <w:t xml:space="preserve"> </w:t>
      </w:r>
      <w:r w:rsidRPr="002B5643">
        <w:rPr>
          <w:sz w:val="22"/>
          <w:szCs w:val="22"/>
        </w:rPr>
        <w:t>in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z w:val="22"/>
          <w:szCs w:val="22"/>
        </w:rPr>
        <w:t xml:space="preserve">the </w:t>
      </w:r>
      <w:r w:rsidRPr="002B5643">
        <w:rPr>
          <w:spacing w:val="-1"/>
          <w:sz w:val="22"/>
          <w:szCs w:val="22"/>
        </w:rPr>
        <w:t>STEM</w:t>
      </w:r>
      <w:r w:rsidRPr="002B5643">
        <w:rPr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Science</w:t>
      </w:r>
      <w:r w:rsidRPr="002B5643">
        <w:rPr>
          <w:spacing w:val="-2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Fair</w:t>
      </w:r>
      <w:r w:rsidRPr="002B5643">
        <w:rPr>
          <w:sz w:val="22"/>
          <w:szCs w:val="22"/>
        </w:rPr>
        <w:t xml:space="preserve"> and</w:t>
      </w:r>
      <w:r w:rsidRPr="002B5643">
        <w:rPr>
          <w:spacing w:val="-3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other</w:t>
      </w:r>
      <w:r w:rsidRPr="002B5643">
        <w:rPr>
          <w:spacing w:val="1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STEM</w:t>
      </w:r>
      <w:r w:rsidRPr="002B5643">
        <w:rPr>
          <w:spacing w:val="27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competitions</w:t>
      </w:r>
      <w:r w:rsidRPr="002B5643">
        <w:rPr>
          <w:spacing w:val="-6"/>
          <w:sz w:val="22"/>
          <w:szCs w:val="22"/>
        </w:rPr>
        <w:t xml:space="preserve"> </w:t>
      </w:r>
      <w:r w:rsidRPr="002B5643">
        <w:rPr>
          <w:spacing w:val="-1"/>
          <w:sz w:val="22"/>
          <w:szCs w:val="22"/>
        </w:rPr>
        <w:t>and</w:t>
      </w:r>
      <w:r w:rsidRPr="002B5643">
        <w:rPr>
          <w:spacing w:val="-6"/>
          <w:sz w:val="22"/>
          <w:szCs w:val="22"/>
        </w:rPr>
        <w:t xml:space="preserve"> </w:t>
      </w:r>
      <w:r w:rsidRPr="002B5643">
        <w:rPr>
          <w:sz w:val="22"/>
          <w:szCs w:val="22"/>
        </w:rPr>
        <w:t>events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left="227" w:firstLine="0"/>
        <w:rPr>
          <w:spacing w:val="-1"/>
        </w:rPr>
      </w:pPr>
      <w:r>
        <w:t>To</w:t>
      </w:r>
      <w:r>
        <w:rPr>
          <w:spacing w:val="-2"/>
        </w:rPr>
        <w:t xml:space="preserve"> </w:t>
      </w:r>
      <w:r>
        <w:rPr>
          <w:spacing w:val="-1"/>
        </w:rPr>
        <w:t>help</w:t>
      </w:r>
      <w:r>
        <w:rPr>
          <w:spacing w:val="-3"/>
        </w:rPr>
        <w:t xml:space="preserve"> </w:t>
      </w:r>
      <w:r>
        <w:t>us</w:t>
      </w:r>
      <w:r>
        <w:rPr>
          <w:spacing w:val="-4"/>
        </w:rPr>
        <w:t xml:space="preserve"> </w:t>
      </w:r>
      <w:r>
        <w:rPr>
          <w:spacing w:val="-1"/>
        </w:rPr>
        <w:t>determine</w:t>
      </w:r>
      <w:r>
        <w:rPr>
          <w:spacing w:val="-2"/>
        </w:rPr>
        <w:t xml:space="preserve"> if</w:t>
      </w:r>
      <w:r>
        <w:rPr>
          <w:spacing w:val="-1"/>
        </w:rPr>
        <w:t xml:space="preserve"> your</w:t>
      </w:r>
      <w:r>
        <w:rPr>
          <w:spacing w:val="-4"/>
        </w:rPr>
        <w:t xml:space="preserve"> </w:t>
      </w:r>
      <w:r>
        <w:rPr>
          <w:spacing w:val="-1"/>
        </w:rPr>
        <w:t>proposal</w:t>
      </w:r>
      <w:r>
        <w:rPr>
          <w:spacing w:val="-2"/>
        </w:rPr>
        <w:t xml:space="preserve"> </w:t>
      </w:r>
      <w:r>
        <w:rPr>
          <w:spacing w:val="-1"/>
        </w:rPr>
        <w:t>meets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basic</w:t>
      </w:r>
      <w:r>
        <w:rPr>
          <w:spacing w:val="-2"/>
        </w:rPr>
        <w:t xml:space="preserve"> </w:t>
      </w:r>
      <w:r>
        <w:rPr>
          <w:spacing w:val="-1"/>
        </w:rPr>
        <w:t>safety</w:t>
      </w:r>
      <w:r>
        <w:rPr>
          <w:spacing w:val="-3"/>
        </w:rPr>
        <w:t xml:space="preserve"> </w:t>
      </w:r>
      <w:r>
        <w:rPr>
          <w:spacing w:val="-1"/>
        </w:rPr>
        <w:t>guidelines,</w:t>
      </w:r>
      <w:r>
        <w:rPr>
          <w:spacing w:val="-4"/>
        </w:rPr>
        <w:t xml:space="preserve"> </w:t>
      </w:r>
      <w:r>
        <w:rPr>
          <w:spacing w:val="-1"/>
        </w:rPr>
        <w:t>please consider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following</w:t>
      </w:r>
      <w:r>
        <w:rPr>
          <w:spacing w:val="73"/>
          <w:w w:val="99"/>
        </w:rPr>
        <w:t xml:space="preserve"> </w:t>
      </w:r>
      <w:r>
        <w:rPr>
          <w:spacing w:val="-1"/>
        </w:rPr>
        <w:t>question: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</w:pPr>
    </w:p>
    <w:p w:rsidR="00093985" w:rsidRDefault="00621E9A">
      <w:pPr>
        <w:pStyle w:val="Heading5"/>
        <w:kinsoku w:val="0"/>
        <w:overflowPunct w:val="0"/>
        <w:ind w:left="223"/>
        <w:rPr>
          <w:b w:val="0"/>
          <w:bCs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6736" behindDoc="1" locked="0" layoutInCell="0" allowOverlap="1">
                <wp:simplePos x="0" y="0"/>
                <wp:positionH relativeFrom="page">
                  <wp:posOffset>564948</wp:posOffset>
                </wp:positionH>
                <wp:positionV relativeFrom="paragraph">
                  <wp:posOffset>4372</wp:posOffset>
                </wp:positionV>
                <wp:extent cx="6131560" cy="4459605"/>
                <wp:effectExtent l="0" t="0" r="2540" b="17145"/>
                <wp:wrapNone/>
                <wp:docPr id="19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1560" cy="4459605"/>
                          <a:chOff x="890" y="-6"/>
                          <a:chExt cx="9656" cy="7023"/>
                        </a:xfrm>
                      </wpg:grpSpPr>
                      <wps:wsp>
                        <wps:cNvPr id="199" name="Freeform 8"/>
                        <wps:cNvSpPr>
                          <a:spLocks/>
                        </wps:cNvSpPr>
                        <wps:spPr bwMode="auto">
                          <a:xfrm>
                            <a:off x="890" y="-6"/>
                            <a:ext cx="9641" cy="19"/>
                          </a:xfrm>
                          <a:custGeom>
                            <a:avLst/>
                            <a:gdLst>
                              <a:gd name="T0" fmla="*/ 0 w 9641"/>
                              <a:gd name="T1" fmla="*/ 0 h 19"/>
                              <a:gd name="T2" fmla="*/ 9640 w 9641"/>
                              <a:gd name="T3" fmla="*/ 0 h 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41" h="19">
                                <a:moveTo>
                                  <a:pt x="0" y="0"/>
                                </a:moveTo>
                                <a:lnTo>
                                  <a:pt x="964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9"/>
                        <wps:cNvSpPr>
                          <a:spLocks/>
                        </wps:cNvSpPr>
                        <wps:spPr bwMode="auto">
                          <a:xfrm>
                            <a:off x="895" y="-2"/>
                            <a:ext cx="20" cy="699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994"/>
                              <a:gd name="T2" fmla="*/ 0 w 20"/>
                              <a:gd name="T3" fmla="*/ 6995 h 69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994">
                                <a:moveTo>
                                  <a:pt x="0" y="0"/>
                                </a:moveTo>
                                <a:lnTo>
                                  <a:pt x="0" y="6995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10"/>
                        <wps:cNvSpPr>
                          <a:spLocks/>
                        </wps:cNvSpPr>
                        <wps:spPr bwMode="auto">
                          <a:xfrm>
                            <a:off x="10526" y="-2"/>
                            <a:ext cx="20" cy="699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994"/>
                              <a:gd name="T2" fmla="*/ 0 w 20"/>
                              <a:gd name="T3" fmla="*/ 6995 h 69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994">
                                <a:moveTo>
                                  <a:pt x="0" y="0"/>
                                </a:moveTo>
                                <a:lnTo>
                                  <a:pt x="0" y="6995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11"/>
                        <wps:cNvSpPr>
                          <a:spLocks/>
                        </wps:cNvSpPr>
                        <wps:spPr bwMode="auto">
                          <a:xfrm flipV="1">
                            <a:off x="890" y="6922"/>
                            <a:ext cx="9606" cy="72"/>
                          </a:xfrm>
                          <a:custGeom>
                            <a:avLst/>
                            <a:gdLst>
                              <a:gd name="T0" fmla="*/ 0 w 9641"/>
                              <a:gd name="T1" fmla="*/ 0 h 20"/>
                              <a:gd name="T2" fmla="*/ 9640 w 964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41" h="20">
                                <a:moveTo>
                                  <a:pt x="0" y="0"/>
                                </a:moveTo>
                                <a:lnTo>
                                  <a:pt x="9640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Freeform 12"/>
                        <wps:cNvSpPr>
                          <a:spLocks/>
                        </wps:cNvSpPr>
                        <wps:spPr bwMode="auto">
                          <a:xfrm>
                            <a:off x="890" y="6997"/>
                            <a:ext cx="9641" cy="20"/>
                          </a:xfrm>
                          <a:custGeom>
                            <a:avLst/>
                            <a:gdLst>
                              <a:gd name="T0" fmla="*/ 0 w 9641"/>
                              <a:gd name="T1" fmla="*/ 0 h 20"/>
                              <a:gd name="T2" fmla="*/ 9640 w 964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41" h="20">
                                <a:moveTo>
                                  <a:pt x="0" y="0"/>
                                </a:moveTo>
                                <a:lnTo>
                                  <a:pt x="964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4" name="Group 13"/>
                        <wpg:cNvGrpSpPr>
                          <a:grpSpLocks/>
                        </wpg:cNvGrpSpPr>
                        <wpg:grpSpPr bwMode="auto">
                          <a:xfrm>
                            <a:off x="3451" y="4043"/>
                            <a:ext cx="390" cy="288"/>
                            <a:chOff x="3451" y="4043"/>
                            <a:chExt cx="390" cy="288"/>
                          </a:xfrm>
                        </wpg:grpSpPr>
                        <wps:wsp>
                          <wps:cNvPr id="205" name="Freeform 14"/>
                          <wps:cNvSpPr>
                            <a:spLocks/>
                          </wps:cNvSpPr>
                          <wps:spPr bwMode="auto">
                            <a:xfrm>
                              <a:off x="3451" y="4043"/>
                              <a:ext cx="390" cy="288"/>
                            </a:xfrm>
                            <a:custGeom>
                              <a:avLst/>
                              <a:gdLst>
                                <a:gd name="T0" fmla="*/ 390 w 390"/>
                                <a:gd name="T1" fmla="*/ 143 h 288"/>
                                <a:gd name="T2" fmla="*/ 0 w 390"/>
                                <a:gd name="T3" fmla="*/ 143 h 288"/>
                                <a:gd name="T4" fmla="*/ 195 w 390"/>
                                <a:gd name="T5" fmla="*/ 287 h 288"/>
                                <a:gd name="T6" fmla="*/ 390 w 390"/>
                                <a:gd name="T7" fmla="*/ 143 h 2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90" h="288">
                                  <a:moveTo>
                                    <a:pt x="390" y="143"/>
                                  </a:moveTo>
                                  <a:lnTo>
                                    <a:pt x="0" y="143"/>
                                  </a:lnTo>
                                  <a:lnTo>
                                    <a:pt x="195" y="287"/>
                                  </a:lnTo>
                                  <a:lnTo>
                                    <a:pt x="390" y="1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15"/>
                          <wps:cNvSpPr>
                            <a:spLocks/>
                          </wps:cNvSpPr>
                          <wps:spPr bwMode="auto">
                            <a:xfrm>
                              <a:off x="3451" y="4043"/>
                              <a:ext cx="390" cy="288"/>
                            </a:xfrm>
                            <a:custGeom>
                              <a:avLst/>
                              <a:gdLst>
                                <a:gd name="T0" fmla="*/ 292 w 390"/>
                                <a:gd name="T1" fmla="*/ 0 h 288"/>
                                <a:gd name="T2" fmla="*/ 97 w 390"/>
                                <a:gd name="T3" fmla="*/ 0 h 288"/>
                                <a:gd name="T4" fmla="*/ 97 w 390"/>
                                <a:gd name="T5" fmla="*/ 143 h 288"/>
                                <a:gd name="T6" fmla="*/ 292 w 390"/>
                                <a:gd name="T7" fmla="*/ 143 h 288"/>
                                <a:gd name="T8" fmla="*/ 292 w 390"/>
                                <a:gd name="T9" fmla="*/ 0 h 2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90" h="288">
                                  <a:moveTo>
                                    <a:pt x="292" y="0"/>
                                  </a:moveTo>
                                  <a:lnTo>
                                    <a:pt x="97" y="0"/>
                                  </a:lnTo>
                                  <a:lnTo>
                                    <a:pt x="97" y="143"/>
                                  </a:lnTo>
                                  <a:lnTo>
                                    <a:pt x="292" y="143"/>
                                  </a:lnTo>
                                  <a:lnTo>
                                    <a:pt x="29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7" name="Freeform 16"/>
                        <wps:cNvSpPr>
                          <a:spLocks/>
                        </wps:cNvSpPr>
                        <wps:spPr bwMode="auto">
                          <a:xfrm>
                            <a:off x="3451" y="4065"/>
                            <a:ext cx="390" cy="288"/>
                          </a:xfrm>
                          <a:custGeom>
                            <a:avLst/>
                            <a:gdLst>
                              <a:gd name="T0" fmla="*/ 0 w 390"/>
                              <a:gd name="T1" fmla="*/ 143 h 288"/>
                              <a:gd name="T2" fmla="*/ 97 w 390"/>
                              <a:gd name="T3" fmla="*/ 143 h 288"/>
                              <a:gd name="T4" fmla="*/ 97 w 390"/>
                              <a:gd name="T5" fmla="*/ 0 h 288"/>
                              <a:gd name="T6" fmla="*/ 292 w 390"/>
                              <a:gd name="T7" fmla="*/ 0 h 288"/>
                              <a:gd name="T8" fmla="*/ 292 w 390"/>
                              <a:gd name="T9" fmla="*/ 143 h 288"/>
                              <a:gd name="T10" fmla="*/ 390 w 390"/>
                              <a:gd name="T11" fmla="*/ 143 h 288"/>
                              <a:gd name="T12" fmla="*/ 195 w 390"/>
                              <a:gd name="T13" fmla="*/ 287 h 288"/>
                              <a:gd name="T14" fmla="*/ 0 w 390"/>
                              <a:gd name="T15" fmla="*/ 143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90" h="288">
                                <a:moveTo>
                                  <a:pt x="0" y="143"/>
                                </a:moveTo>
                                <a:lnTo>
                                  <a:pt x="97" y="143"/>
                                </a:lnTo>
                                <a:lnTo>
                                  <a:pt x="97" y="0"/>
                                </a:lnTo>
                                <a:lnTo>
                                  <a:pt x="292" y="0"/>
                                </a:lnTo>
                                <a:lnTo>
                                  <a:pt x="292" y="143"/>
                                </a:lnTo>
                                <a:lnTo>
                                  <a:pt x="390" y="143"/>
                                </a:lnTo>
                                <a:lnTo>
                                  <a:pt x="195" y="287"/>
                                </a:lnTo>
                                <a:lnTo>
                                  <a:pt x="0" y="1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17"/>
                        <wpg:cNvGrpSpPr>
                          <a:grpSpLocks/>
                        </wpg:cNvGrpSpPr>
                        <wpg:grpSpPr bwMode="auto">
                          <a:xfrm>
                            <a:off x="8239" y="4076"/>
                            <a:ext cx="390" cy="288"/>
                            <a:chOff x="8239" y="4076"/>
                            <a:chExt cx="390" cy="288"/>
                          </a:xfrm>
                        </wpg:grpSpPr>
                        <wps:wsp>
                          <wps:cNvPr id="209" name="Freeform 18"/>
                          <wps:cNvSpPr>
                            <a:spLocks/>
                          </wps:cNvSpPr>
                          <wps:spPr bwMode="auto">
                            <a:xfrm>
                              <a:off x="8239" y="4076"/>
                              <a:ext cx="390" cy="288"/>
                            </a:xfrm>
                            <a:custGeom>
                              <a:avLst/>
                              <a:gdLst>
                                <a:gd name="T0" fmla="*/ 390 w 390"/>
                                <a:gd name="T1" fmla="*/ 143 h 288"/>
                                <a:gd name="T2" fmla="*/ 0 w 390"/>
                                <a:gd name="T3" fmla="*/ 143 h 288"/>
                                <a:gd name="T4" fmla="*/ 195 w 390"/>
                                <a:gd name="T5" fmla="*/ 287 h 288"/>
                                <a:gd name="T6" fmla="*/ 390 w 390"/>
                                <a:gd name="T7" fmla="*/ 143 h 2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90" h="288">
                                  <a:moveTo>
                                    <a:pt x="390" y="143"/>
                                  </a:moveTo>
                                  <a:lnTo>
                                    <a:pt x="0" y="143"/>
                                  </a:lnTo>
                                  <a:lnTo>
                                    <a:pt x="195" y="287"/>
                                  </a:lnTo>
                                  <a:lnTo>
                                    <a:pt x="390" y="1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Freeform 19"/>
                          <wps:cNvSpPr>
                            <a:spLocks/>
                          </wps:cNvSpPr>
                          <wps:spPr bwMode="auto">
                            <a:xfrm>
                              <a:off x="8239" y="4076"/>
                              <a:ext cx="390" cy="288"/>
                            </a:xfrm>
                            <a:custGeom>
                              <a:avLst/>
                              <a:gdLst>
                                <a:gd name="T0" fmla="*/ 292 w 390"/>
                                <a:gd name="T1" fmla="*/ 0 h 288"/>
                                <a:gd name="T2" fmla="*/ 97 w 390"/>
                                <a:gd name="T3" fmla="*/ 0 h 288"/>
                                <a:gd name="T4" fmla="*/ 97 w 390"/>
                                <a:gd name="T5" fmla="*/ 143 h 288"/>
                                <a:gd name="T6" fmla="*/ 292 w 390"/>
                                <a:gd name="T7" fmla="*/ 143 h 288"/>
                                <a:gd name="T8" fmla="*/ 292 w 390"/>
                                <a:gd name="T9" fmla="*/ 0 h 2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90" h="288">
                                  <a:moveTo>
                                    <a:pt x="292" y="0"/>
                                  </a:moveTo>
                                  <a:lnTo>
                                    <a:pt x="97" y="0"/>
                                  </a:lnTo>
                                  <a:lnTo>
                                    <a:pt x="97" y="143"/>
                                  </a:lnTo>
                                  <a:lnTo>
                                    <a:pt x="292" y="143"/>
                                  </a:lnTo>
                                  <a:lnTo>
                                    <a:pt x="29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11" name="Freeform 20"/>
                        <wps:cNvSpPr>
                          <a:spLocks/>
                        </wps:cNvSpPr>
                        <wps:spPr bwMode="auto">
                          <a:xfrm>
                            <a:off x="8239" y="4076"/>
                            <a:ext cx="390" cy="288"/>
                          </a:xfrm>
                          <a:custGeom>
                            <a:avLst/>
                            <a:gdLst>
                              <a:gd name="T0" fmla="*/ 0 w 390"/>
                              <a:gd name="T1" fmla="*/ 143 h 288"/>
                              <a:gd name="T2" fmla="*/ 97 w 390"/>
                              <a:gd name="T3" fmla="*/ 143 h 288"/>
                              <a:gd name="T4" fmla="*/ 97 w 390"/>
                              <a:gd name="T5" fmla="*/ 0 h 288"/>
                              <a:gd name="T6" fmla="*/ 292 w 390"/>
                              <a:gd name="T7" fmla="*/ 0 h 288"/>
                              <a:gd name="T8" fmla="*/ 292 w 390"/>
                              <a:gd name="T9" fmla="*/ 143 h 288"/>
                              <a:gd name="T10" fmla="*/ 390 w 390"/>
                              <a:gd name="T11" fmla="*/ 143 h 288"/>
                              <a:gd name="T12" fmla="*/ 195 w 390"/>
                              <a:gd name="T13" fmla="*/ 287 h 288"/>
                              <a:gd name="T14" fmla="*/ 0 w 390"/>
                              <a:gd name="T15" fmla="*/ 143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90" h="288">
                                <a:moveTo>
                                  <a:pt x="0" y="143"/>
                                </a:moveTo>
                                <a:lnTo>
                                  <a:pt x="97" y="143"/>
                                </a:lnTo>
                                <a:lnTo>
                                  <a:pt x="97" y="0"/>
                                </a:lnTo>
                                <a:lnTo>
                                  <a:pt x="292" y="0"/>
                                </a:lnTo>
                                <a:lnTo>
                                  <a:pt x="292" y="143"/>
                                </a:lnTo>
                                <a:lnTo>
                                  <a:pt x="390" y="143"/>
                                </a:lnTo>
                                <a:lnTo>
                                  <a:pt x="195" y="287"/>
                                </a:lnTo>
                                <a:lnTo>
                                  <a:pt x="0" y="1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B1A2F6" id="Group 7" o:spid="_x0000_s1026" style="position:absolute;margin-left:44.5pt;margin-top:.35pt;width:482.8pt;height:351.15pt;z-index:-251679744;mso-position-horizontal-relative:page" coordorigin="890,-6" coordsize="9656,70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" o:allowincell="f">
                <v:shape id="Freeform 8" o:spid="_x0000_s1027" style="position:absolute;left:890;top:-6;width:9641;height:19;visibility:visible;mso-wrap-style:square;v-text-anchor:top" coordsize="9641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" path="m,l9640,e" filled="f" strokeweight=".58pt">
                  <v:path arrowok="t" o:connecttype="custom" o:connectlocs="0,0;9640,0" o:connectangles="0,0"/>
                </v:shape>
                <v:shape id="Freeform 9" o:spid="_x0000_s1028" style="position:absolute;left:895;top:-2;width:20;height:6994;visibility:visible;mso-wrap-style:square;v-text-anchor:top" coordsize="20,6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" path="m,l,6995e" filled="f" strokeweight=".20458mm">
                  <v:path arrowok="t" o:connecttype="custom" o:connectlocs="0,0;0,6995" o:connectangles="0,0"/>
                </v:shape>
                <v:shape id="Freeform 10" o:spid="_x0000_s1029" style="position:absolute;left:10526;top:-2;width:20;height:6994;visibility:visible;mso-wrap-style:square;v-text-anchor:top" coordsize="20,6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" path="m,l,6995e" filled="f" strokeweight=".20458mm">
                  <v:path arrowok="t" o:connecttype="custom" o:connectlocs="0,0;0,6995" o:connectangles="0,0"/>
                </v:shape>
                <v:shape id="Freeform 11" o:spid="_x0000_s1030" style="position:absolute;left:890;top:6922;width:9606;height:72;flip:y;visibility:visible;mso-wrap-style:square;v-text-anchor:top" coordsize="964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" path="m,l9640,e" filled="f" strokeweight=".20458mm">
                  <v:path arrowok="t" o:connecttype="custom" o:connectlocs="0,0;9605,0" o:connectangles="0,0"/>
                </v:shape>
                <v:shape id="Freeform 12" o:spid="_x0000_s1031" style="position:absolute;left:890;top:6997;width:9641;height:20;visibility:visible;mso-wrap-style:square;v-text-anchor:top" coordsize="964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" path="m,l9640,e" filled="f" strokeweight=".58pt">
                  <v:path arrowok="t" o:connecttype="custom" o:connectlocs="0,0;9640,0" o:connectangles="0,0"/>
                </v:shape>
                <v:group id="Group 13" o:spid="_x0000_s1032" style="position:absolute;left:3451;top:4043;width:390;height:288" coordorigin="3451,4043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Freeform 14" o:spid="_x0000_s1033" style="position:absolute;left:3451;top:4043;width:390;height:288;visibility:visible;mso-wrap-style:square;v-text-anchor:top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" path="m390,143l,143,195,287,390,143xe" fillcolor="black" stroked="f">
                    <v:path arrowok="t" o:connecttype="custom" o:connectlocs="390,143;0,143;195,287;390,143" o:connectangles="0,0,0,0"/>
                  </v:shape>
                  <v:shape id="Freeform 15" o:spid="_x0000_s1034" style="position:absolute;left:3451;top:4043;width:390;height:288;visibility:visible;mso-wrap-style:square;v-text-anchor:top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" path="m292,l97,r,143l292,143,292,xe" fillcolor="black" stroked="f">
                    <v:path arrowok="t" o:connecttype="custom" o:connectlocs="292,0;97,0;97,143;292,143;292,0" o:connectangles="0,0,0,0,0"/>
                  </v:shape>
                </v:group>
                <v:shape id="Freeform 16" o:spid="_x0000_s1035" style="position:absolute;left:3451;top:4065;width:390;height:288;visibility:visible;mso-wrap-style:square;v-text-anchor:top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" path="m,143r97,l97,,292,r,143l390,143,195,287,,143xe" filled="f" strokeweight="2pt">
                  <v:path arrowok="t" o:connecttype="custom" o:connectlocs="0,143;97,143;97,0;292,0;292,143;390,143;195,287;0,143" o:connectangles="0,0,0,0,0,0,0,0"/>
                </v:shape>
                <v:group id="Group 17" o:spid="_x0000_s1036" style="position:absolute;left:8239;top:4076;width:390;height:288" coordorigin="8239,4076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8" o:spid="_x0000_s1037" style="position:absolute;left:8239;top:4076;width:390;height:288;visibility:visible;mso-wrap-style:square;v-text-anchor:top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" path="m390,143l,143,195,287,390,143xe" fillcolor="black" stroked="f">
                    <v:path arrowok="t" o:connecttype="custom" o:connectlocs="390,143;0,143;195,287;390,143" o:connectangles="0,0,0,0"/>
                  </v:shape>
                  <v:shape id="Freeform 19" o:spid="_x0000_s1038" style="position:absolute;left:8239;top:4076;width:390;height:288;visibility:visible;mso-wrap-style:square;v-text-anchor:top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" path="m292,l97,r,143l292,143,292,xe" fillcolor="black" stroked="f">
                    <v:path arrowok="t" o:connecttype="custom" o:connectlocs="292,0;97,0;97,143;292,143;292,0" o:connectangles="0,0,0,0,0"/>
                  </v:shape>
                </v:group>
                <v:shape id="Freeform 20" o:spid="_x0000_s1039" style="position:absolute;left:8239;top:4076;width:390;height:288;visibility:visible;mso-wrap-style:square;v-text-anchor:top" coordsize="3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" path="m,143r97,l97,,292,r,143l390,143,195,287,,143xe" filled="f" strokeweight="2pt">
                  <v:path arrowok="t" o:connecttype="custom" o:connectlocs="0,143;97,143;97,0;292,0;292,143;390,143;195,287;0,143" o:connectangles="0,0,0,0,0,0,0,0"/>
                </v:shape>
                <w10:wrap anchorx="page"/>
              </v:group>
            </w:pict>
          </mc:Fallback>
        </mc:AlternateContent>
      </w:r>
      <w:r w:rsidR="00093985">
        <w:rPr>
          <w:spacing w:val="-1"/>
        </w:rPr>
        <w:t>Do</w:t>
      </w:r>
      <w:r w:rsidR="00093985">
        <w:rPr>
          <w:spacing w:val="-3"/>
        </w:rPr>
        <w:t xml:space="preserve"> </w:t>
      </w:r>
      <w:r w:rsidR="00093985">
        <w:t>you</w:t>
      </w:r>
      <w:r w:rsidR="00093985">
        <w:rPr>
          <w:spacing w:val="-4"/>
        </w:rPr>
        <w:t xml:space="preserve"> </w:t>
      </w:r>
      <w:r w:rsidR="00093985">
        <w:t>plan</w:t>
      </w:r>
      <w:r w:rsidR="00093985">
        <w:rPr>
          <w:spacing w:val="-5"/>
        </w:rPr>
        <w:t xml:space="preserve"> </w:t>
      </w:r>
      <w:r w:rsidR="00093985">
        <w:t>to</w:t>
      </w:r>
      <w:r w:rsidR="00093985">
        <w:rPr>
          <w:spacing w:val="-4"/>
        </w:rPr>
        <w:t xml:space="preserve"> </w:t>
      </w:r>
      <w:r w:rsidR="00093985">
        <w:t>use</w:t>
      </w:r>
      <w:r w:rsidR="00093985">
        <w:rPr>
          <w:spacing w:val="-4"/>
        </w:rPr>
        <w:t xml:space="preserve"> </w:t>
      </w:r>
      <w:r w:rsidR="00093985">
        <w:t>any</w:t>
      </w:r>
      <w:r w:rsidR="00093985">
        <w:rPr>
          <w:spacing w:val="-6"/>
        </w:rPr>
        <w:t xml:space="preserve"> </w:t>
      </w:r>
      <w:r w:rsidR="00093985">
        <w:t>of</w:t>
      </w:r>
      <w:r w:rsidR="00093985">
        <w:rPr>
          <w:spacing w:val="-2"/>
        </w:rPr>
        <w:t xml:space="preserve"> </w:t>
      </w:r>
      <w:r w:rsidR="00093985">
        <w:t>the</w:t>
      </w:r>
      <w:r w:rsidR="00093985">
        <w:rPr>
          <w:spacing w:val="-4"/>
        </w:rPr>
        <w:t xml:space="preserve"> </w:t>
      </w:r>
      <w:r w:rsidR="00093985">
        <w:rPr>
          <w:spacing w:val="-1"/>
        </w:rPr>
        <w:t>following</w:t>
      </w:r>
      <w:r w:rsidR="00093985">
        <w:rPr>
          <w:spacing w:val="-2"/>
        </w:rPr>
        <w:t xml:space="preserve"> </w:t>
      </w:r>
      <w:r w:rsidR="00093985">
        <w:t>in</w:t>
      </w:r>
      <w:r w:rsidR="00093985">
        <w:rPr>
          <w:spacing w:val="-5"/>
        </w:rPr>
        <w:t xml:space="preserve"> </w:t>
      </w:r>
      <w:r w:rsidR="00093985">
        <w:t>your</w:t>
      </w:r>
      <w:r w:rsidR="00093985">
        <w:rPr>
          <w:spacing w:val="-7"/>
        </w:rPr>
        <w:t xml:space="preserve"> </w:t>
      </w:r>
      <w:r w:rsidR="00093985">
        <w:t>project</w:t>
      </w:r>
      <w:r w:rsidR="00093985">
        <w:rPr>
          <w:spacing w:val="-3"/>
        </w:rPr>
        <w:t xml:space="preserve"> </w:t>
      </w:r>
      <w:r w:rsidR="00093985">
        <w:rPr>
          <w:spacing w:val="-1"/>
        </w:rPr>
        <w:t>for</w:t>
      </w:r>
      <w:r w:rsidR="00093985">
        <w:rPr>
          <w:spacing w:val="-3"/>
        </w:rPr>
        <w:t xml:space="preserve"> </w:t>
      </w:r>
      <w:r w:rsidR="00093985">
        <w:t>the</w:t>
      </w:r>
      <w:r w:rsidR="00093985">
        <w:rPr>
          <w:spacing w:val="4"/>
        </w:rPr>
        <w:t xml:space="preserve"> </w:t>
      </w:r>
      <w:r w:rsidR="00093985">
        <w:t>DCSS</w:t>
      </w:r>
      <w:r w:rsidR="00093985">
        <w:rPr>
          <w:spacing w:val="-3"/>
        </w:rPr>
        <w:t xml:space="preserve"> </w:t>
      </w:r>
      <w:r w:rsidR="00093985">
        <w:t>STEM</w:t>
      </w:r>
      <w:r w:rsidR="00093985">
        <w:rPr>
          <w:spacing w:val="-4"/>
        </w:rPr>
        <w:t xml:space="preserve"> </w:t>
      </w:r>
      <w:r w:rsidR="00093985">
        <w:t>Science</w:t>
      </w:r>
      <w:r w:rsidR="00093985">
        <w:rPr>
          <w:spacing w:val="-4"/>
        </w:rPr>
        <w:t xml:space="preserve"> </w:t>
      </w:r>
      <w:r w:rsidR="00093985">
        <w:t>Fair</w:t>
      </w:r>
      <w:r w:rsidR="00093985">
        <w:rPr>
          <w:sz w:val="28"/>
          <w:szCs w:val="28"/>
        </w:rPr>
        <w:t>?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before="204" w:line="305" w:lineRule="exact"/>
      </w:pPr>
      <w:r>
        <w:rPr>
          <w:spacing w:val="-1"/>
        </w:rPr>
        <w:t>Human</w:t>
      </w:r>
      <w:r>
        <w:t xml:space="preserve"> </w:t>
      </w:r>
      <w:r>
        <w:rPr>
          <w:spacing w:val="-1"/>
        </w:rPr>
        <w:t>Subjects</w:t>
      </w:r>
      <w:r>
        <w:rPr>
          <w:spacing w:val="-2"/>
        </w:rPr>
        <w:t xml:space="preserve"> </w:t>
      </w:r>
      <w:r>
        <w:t>(including</w:t>
      </w:r>
      <w:r>
        <w:rPr>
          <w:spacing w:val="-2"/>
        </w:rPr>
        <w:t xml:space="preserve"> </w:t>
      </w:r>
      <w:r>
        <w:t>yourself),</w:t>
      </w:r>
      <w:r>
        <w:rPr>
          <w:spacing w:val="-2"/>
        </w:rPr>
        <w:t xml:space="preserve"> </w:t>
      </w:r>
      <w:r>
        <w:t>in any</w:t>
      </w:r>
      <w:r>
        <w:rPr>
          <w:spacing w:val="-7"/>
        </w:rPr>
        <w:t xml:space="preserve"> </w:t>
      </w:r>
      <w:r>
        <w:t>way,</w:t>
      </w:r>
      <w:r>
        <w:rPr>
          <w:spacing w:val="-2"/>
        </w:rPr>
        <w:t xml:space="preserve"> </w:t>
      </w:r>
      <w:r>
        <w:t>even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surveys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rPr>
          <w:spacing w:val="-1"/>
        </w:rPr>
        <w:t>opinions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line="305" w:lineRule="exact"/>
      </w:pPr>
      <w:r>
        <w:rPr>
          <w:spacing w:val="-1"/>
        </w:rPr>
        <w:t>Vertebrate</w:t>
      </w:r>
      <w:r>
        <w:t xml:space="preserve"> Animals</w:t>
      </w:r>
      <w:r>
        <w:rPr>
          <w:spacing w:val="-2"/>
        </w:rPr>
        <w:t xml:space="preserve"> </w:t>
      </w:r>
      <w:r>
        <w:rPr>
          <w:spacing w:val="-1"/>
        </w:rPr>
        <w:t xml:space="preserve">(animals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backbone)- </w:t>
      </w:r>
      <w:r>
        <w:t>even</w:t>
      </w:r>
      <w:r>
        <w:rPr>
          <w:spacing w:val="-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pet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before="1" w:line="305" w:lineRule="exact"/>
      </w:pPr>
      <w:r>
        <w:t>Animal</w:t>
      </w:r>
      <w:r>
        <w:rPr>
          <w:spacing w:val="-5"/>
        </w:rPr>
        <w:t xml:space="preserve"> </w:t>
      </w:r>
      <w:r>
        <w:t>Tissues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line="305" w:lineRule="exact"/>
      </w:pPr>
      <w:r>
        <w:rPr>
          <w:spacing w:val="-1"/>
        </w:rPr>
        <w:t>Microorganisms</w:t>
      </w:r>
      <w:r>
        <w:rPr>
          <w:spacing w:val="-8"/>
        </w:rPr>
        <w:t xml:space="preserve"> </w:t>
      </w:r>
      <w:r>
        <w:rPr>
          <w:spacing w:val="-1"/>
        </w:rPr>
        <w:t>(bacteria,</w:t>
      </w:r>
      <w:r>
        <w:rPr>
          <w:spacing w:val="-5"/>
        </w:rPr>
        <w:t xml:space="preserve"> </w:t>
      </w:r>
      <w:r>
        <w:rPr>
          <w:spacing w:val="-1"/>
        </w:rPr>
        <w:t>fungi,</w:t>
      </w:r>
      <w:r>
        <w:rPr>
          <w:spacing w:val="-7"/>
        </w:rPr>
        <w:t xml:space="preserve"> </w:t>
      </w:r>
      <w:r>
        <w:rPr>
          <w:spacing w:val="-1"/>
        </w:rPr>
        <w:t>viruses)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before="1" w:line="305" w:lineRule="exact"/>
      </w:pPr>
      <w:r>
        <w:t>DNA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line="305" w:lineRule="exact"/>
        <w:rPr>
          <w:spacing w:val="-1"/>
        </w:rPr>
      </w:pPr>
      <w:r>
        <w:t>Disease</w:t>
      </w:r>
      <w:r>
        <w:rPr>
          <w:spacing w:val="-7"/>
        </w:rPr>
        <w:t xml:space="preserve"> </w:t>
      </w:r>
      <w:r>
        <w:rPr>
          <w:spacing w:val="-1"/>
        </w:rPr>
        <w:t>causing</w:t>
      </w:r>
      <w:r>
        <w:rPr>
          <w:spacing w:val="-6"/>
        </w:rPr>
        <w:t xml:space="preserve"> </w:t>
      </w:r>
      <w:r>
        <w:rPr>
          <w:spacing w:val="-1"/>
        </w:rPr>
        <w:t>agents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line="305" w:lineRule="exact"/>
        <w:rPr>
          <w:spacing w:val="-1"/>
        </w:rPr>
      </w:pPr>
      <w:r>
        <w:rPr>
          <w:spacing w:val="-1"/>
        </w:rPr>
        <w:t>Radiation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before="1" w:line="305" w:lineRule="exact"/>
      </w:pPr>
      <w:r>
        <w:rPr>
          <w:spacing w:val="-1"/>
        </w:rPr>
        <w:t>Controlled</w:t>
      </w:r>
      <w:r>
        <w:rPr>
          <w:spacing w:val="-5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Hazardous</w:t>
      </w:r>
      <w:r>
        <w:rPr>
          <w:spacing w:val="-5"/>
        </w:rPr>
        <w:t xml:space="preserve"> </w:t>
      </w:r>
      <w:r>
        <w:rPr>
          <w:spacing w:val="-1"/>
        </w:rPr>
        <w:t>Substances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line="305" w:lineRule="exact"/>
        <w:rPr>
          <w:spacing w:val="-1"/>
        </w:rPr>
      </w:pPr>
      <w:r>
        <w:rPr>
          <w:spacing w:val="-1"/>
        </w:rPr>
        <w:t>Explosives</w:t>
      </w:r>
    </w:p>
    <w:p w:rsidR="00093985" w:rsidRDefault="00093985">
      <w:pPr>
        <w:pStyle w:val="BodyText"/>
        <w:numPr>
          <w:ilvl w:val="1"/>
          <w:numId w:val="14"/>
        </w:numPr>
        <w:tabs>
          <w:tab w:val="left" w:pos="2024"/>
        </w:tabs>
        <w:kinsoku w:val="0"/>
        <w:overflowPunct w:val="0"/>
        <w:spacing w:line="305" w:lineRule="exact"/>
        <w:rPr>
          <w:spacing w:val="-1"/>
        </w:rPr>
      </w:pPr>
      <w:r>
        <w:rPr>
          <w:spacing w:val="-1"/>
        </w:rPr>
        <w:t>Chemicals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generally</w:t>
      </w:r>
      <w:r>
        <w:rPr>
          <w:spacing w:val="-5"/>
        </w:rPr>
        <w:t xml:space="preserve"> </w:t>
      </w:r>
      <w:r>
        <w:rPr>
          <w:spacing w:val="-1"/>
        </w:rPr>
        <w:t>found</w:t>
      </w:r>
      <w:r>
        <w:t xml:space="preserve"> </w:t>
      </w:r>
      <w:r>
        <w:rPr>
          <w:spacing w:val="-2"/>
        </w:rPr>
        <w:t>in</w:t>
      </w:r>
      <w: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household</w:t>
      </w:r>
    </w:p>
    <w:p w:rsidR="00093985" w:rsidRDefault="00093985">
      <w:pPr>
        <w:pStyle w:val="Heading3"/>
        <w:tabs>
          <w:tab w:val="left" w:pos="7491"/>
        </w:tabs>
        <w:kinsoku w:val="0"/>
        <w:overflowPunct w:val="0"/>
        <w:ind w:left="2659"/>
        <w:rPr>
          <w:rFonts w:ascii="Calibri" w:hAnsi="Calibri" w:cs="Calibri"/>
        </w:rPr>
      </w:pPr>
      <w:r>
        <w:rPr>
          <w:rFonts w:ascii="Calibri" w:hAnsi="Calibri" w:cs="Calibri"/>
          <w:spacing w:val="-1"/>
        </w:rPr>
        <w:t>YES</w:t>
      </w:r>
      <w:r>
        <w:rPr>
          <w:rFonts w:ascii="Calibri" w:hAnsi="Calibri" w:cs="Calibri"/>
          <w:spacing w:val="-1"/>
        </w:rPr>
        <w:tab/>
      </w:r>
      <w:r>
        <w:rPr>
          <w:rFonts w:ascii="Calibri" w:hAnsi="Calibri" w:cs="Calibri"/>
          <w:spacing w:val="1"/>
        </w:rPr>
        <w:t>NO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  <w:sectPr w:rsidR="00093985">
          <w:pgSz w:w="12240" w:h="15840"/>
          <w:pgMar w:top="920" w:right="900" w:bottom="620" w:left="780" w:header="0" w:footer="438" w:gutter="0"/>
          <w:cols w:space="720" w:equalWidth="0">
            <w:col w:w="10560"/>
          </w:cols>
          <w:noEndnote/>
        </w:sectPr>
      </w:pP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sz w:val="21"/>
          <w:szCs w:val="21"/>
        </w:rPr>
      </w:pPr>
    </w:p>
    <w:p w:rsidR="00ED33A4" w:rsidRPr="00ED33A4" w:rsidRDefault="00093985" w:rsidP="00ED33A4">
      <w:pPr>
        <w:pStyle w:val="BodyText"/>
        <w:numPr>
          <w:ilvl w:val="0"/>
          <w:numId w:val="14"/>
        </w:numPr>
        <w:tabs>
          <w:tab w:val="left" w:pos="922"/>
        </w:tabs>
        <w:kinsoku w:val="0"/>
        <w:overflowPunct w:val="0"/>
        <w:spacing w:line="156" w:lineRule="auto"/>
        <w:ind w:left="921" w:hanging="338"/>
        <w:rPr>
          <w:spacing w:val="-1"/>
        </w:rPr>
      </w:pPr>
      <w:r>
        <w:rPr>
          <w:spacing w:val="-1"/>
        </w:rPr>
        <w:t>Submit</w:t>
      </w:r>
      <w:r>
        <w:t xml:space="preserve"> your</w:t>
      </w:r>
      <w:r>
        <w:rPr>
          <w:spacing w:val="-1"/>
        </w:rPr>
        <w:t xml:space="preserve"> </w:t>
      </w:r>
      <w:r w:rsidRPr="00A701BC">
        <w:rPr>
          <w:b/>
          <w:spacing w:val="-1"/>
          <w:u w:val="single"/>
        </w:rPr>
        <w:t>project</w:t>
      </w:r>
      <w:r w:rsidRPr="00A701BC">
        <w:rPr>
          <w:b/>
          <w:spacing w:val="-2"/>
          <w:u w:val="single"/>
        </w:rPr>
        <w:t xml:space="preserve"> </w:t>
      </w:r>
      <w:r w:rsidRPr="00A701BC">
        <w:rPr>
          <w:b/>
          <w:spacing w:val="-1"/>
          <w:u w:val="single"/>
        </w:rPr>
        <w:t>proposal</w:t>
      </w:r>
      <w:r w:rsidR="00ED33A4">
        <w:rPr>
          <w:spacing w:val="-1"/>
        </w:rPr>
        <w:t xml:space="preserve"> to your teacher </w:t>
      </w:r>
      <w:r>
        <w:rPr>
          <w:spacing w:val="1"/>
        </w:rPr>
        <w:t xml:space="preserve"> </w:t>
      </w:r>
      <w:r>
        <w:t>and indicate</w:t>
      </w:r>
      <w:r>
        <w:rPr>
          <w:spacing w:val="24"/>
        </w:rPr>
        <w:t xml:space="preserve"> </w:t>
      </w:r>
      <w:r>
        <w:t>that</w:t>
      </w:r>
      <w:r>
        <w:rPr>
          <w:spacing w:val="-1"/>
        </w:rPr>
        <w:t xml:space="preserve"> safety</w:t>
      </w:r>
      <w:r>
        <w:rPr>
          <w:spacing w:val="-2"/>
        </w:rPr>
        <w:t xml:space="preserve"> </w:t>
      </w:r>
      <w:r>
        <w:t>review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 w:rsidR="00ED33A4">
        <w:t>required. She/He will send it to the SRC/</w:t>
      </w:r>
    </w:p>
    <w:p w:rsidR="00093985" w:rsidRDefault="00ED33A4" w:rsidP="00ED33A4">
      <w:pPr>
        <w:pStyle w:val="BodyText"/>
        <w:tabs>
          <w:tab w:val="left" w:pos="922"/>
        </w:tabs>
        <w:kinsoku w:val="0"/>
        <w:overflowPunct w:val="0"/>
        <w:spacing w:line="156" w:lineRule="auto"/>
        <w:ind w:left="921" w:firstLine="0"/>
        <w:rPr>
          <w:spacing w:val="-1"/>
        </w:rPr>
      </w:pPr>
      <w:r>
        <w:t xml:space="preserve">IRB for review. </w:t>
      </w:r>
      <w:hyperlink r:id="rId31" w:history="1">
        <w:r w:rsidRPr="008E55C2">
          <w:rPr>
            <w:rStyle w:val="Hyperlink"/>
          </w:rPr>
          <w:t>Pamela.walker@dcssga.org</w:t>
        </w:r>
      </w:hyperlink>
    </w:p>
    <w:p w:rsidR="00ED33A4" w:rsidRPr="00ED33A4" w:rsidRDefault="00ED33A4" w:rsidP="00ED33A4">
      <w:pPr>
        <w:pStyle w:val="BodyText"/>
        <w:tabs>
          <w:tab w:val="left" w:pos="922"/>
        </w:tabs>
        <w:kinsoku w:val="0"/>
        <w:overflowPunct w:val="0"/>
        <w:spacing w:line="156" w:lineRule="auto"/>
        <w:ind w:left="921" w:firstLine="0"/>
        <w:rPr>
          <w:spacing w:val="-1"/>
        </w:rPr>
      </w:pPr>
      <w:r>
        <w:rPr>
          <w:spacing w:val="-1"/>
        </w:rPr>
        <w:t>They will follow up with details.</w:t>
      </w:r>
    </w:p>
    <w:p w:rsidR="00093985" w:rsidRDefault="00093985">
      <w:pPr>
        <w:pStyle w:val="BodyText"/>
        <w:kinsoku w:val="0"/>
        <w:overflowPunct w:val="0"/>
        <w:spacing w:before="10"/>
        <w:ind w:left="0" w:firstLine="0"/>
        <w:rPr>
          <w:sz w:val="27"/>
          <w:szCs w:val="27"/>
        </w:rPr>
      </w:pPr>
      <w:r>
        <w:rPr>
          <w:rFonts w:ascii="Times New Roman" w:hAnsi="Times New Roman" w:cs="Times New Roman"/>
        </w:rPr>
        <w:br w:type="column"/>
      </w:r>
    </w:p>
    <w:p w:rsidR="00093985" w:rsidRDefault="00093985">
      <w:pPr>
        <w:pStyle w:val="BodyText"/>
        <w:numPr>
          <w:ilvl w:val="0"/>
          <w:numId w:val="13"/>
        </w:numPr>
        <w:tabs>
          <w:tab w:val="left" w:pos="359"/>
          <w:tab w:val="left" w:pos="750"/>
        </w:tabs>
        <w:kinsoku w:val="0"/>
        <w:overflowPunct w:val="0"/>
        <w:ind w:right="934"/>
        <w:jc w:val="center"/>
      </w:pPr>
      <w:r>
        <w:rPr>
          <w:spacing w:val="-1"/>
        </w:rPr>
        <w:t>Submit</w:t>
      </w:r>
      <w:r>
        <w:rPr>
          <w:spacing w:val="12"/>
        </w:rPr>
        <w:t xml:space="preserve"> </w:t>
      </w:r>
      <w:r>
        <w:t>your</w:t>
      </w:r>
      <w:r>
        <w:rPr>
          <w:spacing w:val="11"/>
        </w:rPr>
        <w:t xml:space="preserve"> </w:t>
      </w:r>
      <w:r w:rsidRPr="00A701BC">
        <w:rPr>
          <w:b/>
          <w:spacing w:val="-1"/>
          <w:u w:val="single"/>
        </w:rPr>
        <w:t>project</w:t>
      </w:r>
      <w:r w:rsidRPr="00A701BC">
        <w:rPr>
          <w:b/>
          <w:spacing w:val="12"/>
          <w:u w:val="single"/>
        </w:rPr>
        <w:t xml:space="preserve"> </w:t>
      </w:r>
      <w:r w:rsidRPr="00A701BC">
        <w:rPr>
          <w:b/>
          <w:spacing w:val="-1"/>
          <w:u w:val="single"/>
        </w:rPr>
        <w:t>proposal</w:t>
      </w:r>
      <w:r>
        <w:rPr>
          <w:spacing w:val="13"/>
        </w:rPr>
        <w:t xml:space="preserve"> </w:t>
      </w:r>
      <w:r>
        <w:t>to</w:t>
      </w:r>
    </w:p>
    <w:p w:rsidR="00093985" w:rsidRDefault="00ED33A4">
      <w:pPr>
        <w:pStyle w:val="BodyText"/>
        <w:kinsoku w:val="0"/>
        <w:overflowPunct w:val="0"/>
        <w:spacing w:before="1"/>
        <w:ind w:left="0" w:right="859" w:firstLine="0"/>
        <w:jc w:val="center"/>
      </w:pPr>
      <w:r>
        <w:t xml:space="preserve">          </w:t>
      </w:r>
      <w:r w:rsidR="00093985">
        <w:t>your teacher for her approval</w:t>
      </w:r>
      <w:r>
        <w:t xml:space="preserve"> only</w:t>
      </w:r>
    </w:p>
    <w:p w:rsidR="00093985" w:rsidRDefault="00093985">
      <w:pPr>
        <w:pStyle w:val="BodyText"/>
        <w:kinsoku w:val="0"/>
        <w:overflowPunct w:val="0"/>
        <w:spacing w:before="1"/>
        <w:ind w:left="0" w:right="859" w:firstLine="0"/>
        <w:jc w:val="center"/>
        <w:sectPr w:rsidR="00093985">
          <w:type w:val="continuous"/>
          <w:pgSz w:w="12240" w:h="15840"/>
          <w:pgMar w:top="880" w:right="900" w:bottom="620" w:left="780" w:header="720" w:footer="720" w:gutter="0"/>
          <w:cols w:num="2" w:space="720" w:equalWidth="0">
            <w:col w:w="5284" w:space="40"/>
            <w:col w:w="5236"/>
          </w:cols>
          <w:noEndnote/>
        </w:sectPr>
      </w:pPr>
    </w:p>
    <w:p w:rsidR="00093985" w:rsidRDefault="00093985">
      <w:pPr>
        <w:pStyle w:val="Heading5"/>
        <w:kinsoku w:val="0"/>
        <w:overflowPunct w:val="0"/>
        <w:spacing w:before="133"/>
        <w:ind w:left="600" w:right="1067" w:firstLine="1"/>
        <w:jc w:val="center"/>
        <w:rPr>
          <w:b w:val="0"/>
          <w:bCs w:val="0"/>
          <w:color w:val="000000"/>
        </w:rPr>
      </w:pPr>
      <w:r>
        <w:t>If you answered YES to any question above, DO NOT BEGIN your project without prior approval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STEM</w:t>
      </w:r>
      <w:r>
        <w:rPr>
          <w:spacing w:val="-2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Review</w:t>
      </w:r>
      <w:r>
        <w:rPr>
          <w:spacing w:val="-2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(SRC/IRB)</w:t>
      </w:r>
      <w:r>
        <w:rPr>
          <w:spacing w:val="-2"/>
        </w:rPr>
        <w:t xml:space="preserve"> </w:t>
      </w:r>
      <w:r>
        <w:t>.</w:t>
      </w:r>
      <w:r>
        <w:rPr>
          <w:spacing w:val="-2"/>
        </w:rPr>
        <w:t xml:space="preserve"> </w:t>
      </w:r>
      <w:r w:rsidR="00ED33A4">
        <w:rPr>
          <w:spacing w:val="-1"/>
        </w:rPr>
        <w:t xml:space="preserve">Fill out the </w:t>
      </w:r>
      <w:r w:rsidR="00ED33A4" w:rsidRPr="00A701BC">
        <w:rPr>
          <w:color w:val="FF0000"/>
          <w:spacing w:val="-1"/>
          <w:u w:val="single"/>
        </w:rPr>
        <w:t xml:space="preserve">project proposal form </w:t>
      </w:r>
      <w:r w:rsidR="00ED33A4">
        <w:rPr>
          <w:spacing w:val="-1"/>
        </w:rPr>
        <w:t>and give it to the tea</w:t>
      </w:r>
      <w:r w:rsidR="00A701BC">
        <w:rPr>
          <w:spacing w:val="-1"/>
        </w:rPr>
        <w:t>cher.  The form is found on the next page.</w:t>
      </w:r>
    </w:p>
    <w:p w:rsidR="00093985" w:rsidRDefault="00A701BC">
      <w:pPr>
        <w:pStyle w:val="Heading5"/>
        <w:kinsoku w:val="0"/>
        <w:overflowPunct w:val="0"/>
        <w:spacing w:before="133"/>
        <w:ind w:left="600" w:right="1067" w:firstLine="1"/>
        <w:jc w:val="center"/>
        <w:rPr>
          <w:b w:val="0"/>
          <w:bCs w:val="0"/>
          <w:color w:val="000000"/>
        </w:rPr>
      </w:pPr>
      <w:r>
        <w:rPr>
          <w:noProof/>
        </w:rPr>
        <w:lastRenderedPageBreak/>
        <w:drawing>
          <wp:inline distT="0" distB="0" distL="0" distR="0" wp14:anchorId="44D09DF6" wp14:editId="1248BB1D">
            <wp:extent cx="6680200" cy="8148918"/>
            <wp:effectExtent l="0" t="0" r="6350" b="508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80906" cy="814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E9A" w:rsidRDefault="00A701BC" w:rsidP="00621E9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3255487</wp:posOffset>
                </wp:positionH>
                <wp:positionV relativeFrom="paragraph">
                  <wp:posOffset>804549</wp:posOffset>
                </wp:positionV>
                <wp:extent cx="419343" cy="279562"/>
                <wp:effectExtent l="0" t="0" r="0" b="6350"/>
                <wp:wrapNone/>
                <wp:docPr id="179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343" cy="27956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01BC" w:rsidRDefault="00A701BC" w:rsidP="00A701BC">
                            <w:pPr>
                              <w:jc w:val="center"/>
                            </w:pPr>
                            <w:r w:rsidRPr="00A701BC">
                              <w:rPr>
                                <w:color w:val="000000" w:themeColor="text1"/>
                              </w:rPr>
                              <w:t>10</w:t>
                            </w:r>
                            <w:r w:rsidR="002D782F"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701BC"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9" o:spid="_x0000_s1030" style="position:absolute;margin-left:256.35pt;margin-top:63.35pt;width:33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" fillcolor="white [3212]" stroked="f" strokeweight="1pt">
                <v:textbox>
                  <w:txbxContent>
                    <w:p w:rsidR="00A701BC" w:rsidRDefault="00A701BC" w:rsidP="00A701BC">
                      <w:pPr>
                        <w:jc w:val="center"/>
                      </w:pPr>
                      <w:r w:rsidRPr="00A701BC">
                        <w:rPr>
                          <w:color w:val="000000" w:themeColor="text1"/>
                        </w:rPr>
                        <w:t>10</w:t>
                      </w:r>
                      <w:r w:rsidR="002D782F">
                        <w:rPr>
                          <w:color w:val="000000" w:themeColor="text1"/>
                        </w:rPr>
                        <w:t>a</w:t>
                      </w:r>
                      <w:r w:rsidRPr="00A701BC"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:rsidR="00621E9A" w:rsidRPr="00621E9A" w:rsidRDefault="00621E9A" w:rsidP="00A701BC">
      <w:pPr>
        <w:jc w:val="center"/>
        <w:sectPr w:rsidR="00621E9A" w:rsidRPr="00621E9A">
          <w:type w:val="continuous"/>
          <w:pgSz w:w="12240" w:h="15840"/>
          <w:pgMar w:top="880" w:right="900" w:bottom="620" w:left="780" w:header="720" w:footer="720" w:gutter="0"/>
          <w:cols w:space="720" w:equalWidth="0">
            <w:col w:w="10560"/>
          </w:cols>
          <w:noEndnote/>
        </w:sectPr>
      </w:pPr>
    </w:p>
    <w:p w:rsidR="00A701BC" w:rsidRDefault="00A701BC" w:rsidP="00A701BC">
      <w:pPr>
        <w:widowControl/>
        <w:rPr>
          <w:rFonts w:ascii="Cambria" w:hAnsi="Cambria" w:cs="Cambria"/>
          <w:b/>
          <w:bCs/>
          <w:color w:val="000000"/>
          <w:sz w:val="28"/>
          <w:szCs w:val="28"/>
        </w:rPr>
      </w:pPr>
      <w:r>
        <w:rPr>
          <w:rFonts w:ascii="Cambria" w:hAnsi="Cambria" w:cs="Cambria"/>
          <w:b/>
          <w:bCs/>
          <w:color w:val="000000"/>
          <w:sz w:val="28"/>
          <w:szCs w:val="28"/>
        </w:rPr>
        <w:lastRenderedPageBreak/>
        <w:t>When can you expect a response from the SRC/IRC????</w:t>
      </w:r>
    </w:p>
    <w:p w:rsidR="00A701BC" w:rsidRPr="008B1AA3" w:rsidRDefault="00A701BC" w:rsidP="00A701BC">
      <w:pPr>
        <w:widowControl/>
        <w:rPr>
          <w:rFonts w:ascii="Cambria" w:hAnsi="Cambria" w:cs="Cambria"/>
          <w:bCs/>
          <w:i/>
          <w:color w:val="000000"/>
          <w:sz w:val="28"/>
          <w:szCs w:val="28"/>
        </w:rPr>
      </w:pPr>
    </w:p>
    <w:p w:rsidR="00A701BC" w:rsidRPr="008B1AA3" w:rsidRDefault="00A701BC" w:rsidP="00A701BC">
      <w:pPr>
        <w:widowControl/>
        <w:rPr>
          <w:rFonts w:ascii="Cambria" w:hAnsi="Cambria" w:cs="Cambria"/>
          <w:bCs/>
          <w:i/>
          <w:color w:val="000000"/>
        </w:rPr>
      </w:pPr>
      <w:r w:rsidRPr="008B1AA3">
        <w:rPr>
          <w:rFonts w:ascii="Cambria" w:hAnsi="Cambria" w:cs="Cambria"/>
          <w:bCs/>
          <w:i/>
          <w:color w:val="000000"/>
        </w:rPr>
        <w:t>If your project has to go to the SRC/IRC for review, you will receive correspondence back within 5-7 days or less.  The response will be in the format that follows:</w:t>
      </w:r>
    </w:p>
    <w:p w:rsidR="00A701BC" w:rsidRPr="008B1AA3" w:rsidRDefault="00A701BC" w:rsidP="00A701BC">
      <w:pPr>
        <w:widowControl/>
        <w:rPr>
          <w:rFonts w:ascii="Cambria" w:hAnsi="Cambria" w:cs="Cambria"/>
          <w:b/>
          <w:bCs/>
          <w:color w:val="000000"/>
        </w:rPr>
      </w:pPr>
    </w:p>
    <w:p w:rsidR="00A701BC" w:rsidRPr="00A701BC" w:rsidRDefault="00A701BC" w:rsidP="00A701BC">
      <w:pPr>
        <w:widowControl/>
        <w:jc w:val="center"/>
        <w:rPr>
          <w:rFonts w:ascii="Cambria" w:hAnsi="Cambria" w:cs="Cambria"/>
          <w:color w:val="000000"/>
          <w:u w:val="single"/>
        </w:rPr>
      </w:pPr>
      <w:r w:rsidRPr="00A701BC">
        <w:rPr>
          <w:rFonts w:ascii="Cambria" w:hAnsi="Cambria" w:cs="Cambria"/>
          <w:b/>
          <w:bCs/>
          <w:color w:val="000000"/>
          <w:u w:val="single"/>
        </w:rPr>
        <w:t>Project Planning Proposal, Response from DCSS STEM</w:t>
      </w:r>
    </w:p>
    <w:p w:rsidR="00A701BC" w:rsidRDefault="00A701BC" w:rsidP="00A701BC">
      <w:pPr>
        <w:widowControl/>
        <w:rPr>
          <w:rFonts w:ascii="Calibri" w:hAnsi="Calibri" w:cs="Calibri"/>
          <w:color w:val="000000"/>
          <w:sz w:val="22"/>
          <w:szCs w:val="22"/>
        </w:rPr>
      </w:pPr>
    </w:p>
    <w:p w:rsidR="00A701BC" w:rsidRPr="00FF77D5" w:rsidRDefault="00A701BC" w:rsidP="00A701BC">
      <w:pPr>
        <w:widowControl/>
        <w:rPr>
          <w:rFonts w:ascii="Calibri" w:hAnsi="Calibri" w:cs="Calibri"/>
          <w:color w:val="000000"/>
          <w:sz w:val="28"/>
          <w:szCs w:val="28"/>
        </w:rPr>
      </w:pPr>
      <w:r w:rsidRPr="00FF77D5">
        <w:rPr>
          <w:rFonts w:ascii="Calibri" w:hAnsi="Calibri" w:cs="Calibri"/>
          <w:color w:val="000000"/>
          <w:sz w:val="28"/>
          <w:szCs w:val="28"/>
        </w:rPr>
        <w:t>Proposal Review by DCSS STEM Safety Review Team (SRC)</w:t>
      </w:r>
      <w:r w:rsidRPr="008B1AA3">
        <w:rPr>
          <w:rFonts w:ascii="Calibri" w:hAnsi="Calibri" w:cs="Calibri"/>
          <w:color w:val="000000"/>
          <w:sz w:val="28"/>
          <w:szCs w:val="28"/>
        </w:rPr>
        <w:t>: ____________</w:t>
      </w:r>
      <w:r w:rsidRPr="00FF77D5">
        <w:rPr>
          <w:rFonts w:ascii="Calibri" w:hAnsi="Calibri" w:cs="Calibri"/>
          <w:color w:val="000000"/>
          <w:sz w:val="28"/>
          <w:szCs w:val="28"/>
        </w:rPr>
        <w:t xml:space="preserve">(Date) </w:t>
      </w:r>
    </w:p>
    <w:p w:rsidR="00A701BC" w:rsidRPr="008B1AA3" w:rsidRDefault="00A701BC" w:rsidP="00A701BC">
      <w:pPr>
        <w:widowControl/>
        <w:rPr>
          <w:rFonts w:ascii="Calibri" w:hAnsi="Calibri" w:cs="Calibri"/>
          <w:color w:val="000000"/>
          <w:sz w:val="32"/>
          <w:szCs w:val="32"/>
        </w:rPr>
      </w:pPr>
    </w:p>
    <w:p w:rsidR="00A701BC" w:rsidRPr="008B1AA3" w:rsidRDefault="00A701BC" w:rsidP="00A701BC">
      <w:pPr>
        <w:pStyle w:val="Heading2"/>
        <w:kinsoku w:val="0"/>
        <w:overflowPunct w:val="0"/>
        <w:spacing w:before="35"/>
        <w:ind w:left="180"/>
        <w:rPr>
          <w:spacing w:val="-1"/>
          <w:sz w:val="32"/>
          <w:szCs w:val="32"/>
        </w:rPr>
      </w:pPr>
      <w:r w:rsidRPr="00FF77D5">
        <w:rPr>
          <w:rFonts w:ascii="Calibri" w:hAnsi="Calibri" w:cs="Calibri"/>
          <w:color w:val="000000"/>
          <w:sz w:val="32"/>
          <w:szCs w:val="32"/>
        </w:rPr>
        <w:t>Congratulations! Your project proposal has been approved.</w:t>
      </w:r>
      <w:r>
        <w:rPr>
          <w:rFonts w:ascii="Calibri" w:hAnsi="Calibri" w:cs="Calibri"/>
          <w:color w:val="000000"/>
          <w:sz w:val="32"/>
          <w:szCs w:val="32"/>
        </w:rPr>
        <w:t xml:space="preserve"> </w:t>
      </w:r>
      <w:r>
        <w:rPr>
          <w:rFonts w:ascii="Calibri" w:hAnsi="Calibri" w:cs="Calibri"/>
          <w:b w:val="0"/>
          <w:bCs w:val="0"/>
          <w:color w:val="000000"/>
          <w:sz w:val="32"/>
          <w:szCs w:val="32"/>
        </w:rPr>
        <w:t>Be sure you fill out all of the required forms for your project, making sure that you get the correct dates and signatures on the forms.</w:t>
      </w:r>
    </w:p>
    <w:p w:rsidR="00A701BC" w:rsidRDefault="00A701BC" w:rsidP="00A701BC">
      <w:pPr>
        <w:widowControl/>
        <w:rPr>
          <w:rFonts w:ascii="Calibri" w:hAnsi="Calibri" w:cs="Calibri"/>
          <w:color w:val="000000"/>
          <w:sz w:val="32"/>
          <w:szCs w:val="32"/>
        </w:rPr>
      </w:pPr>
    </w:p>
    <w:p w:rsidR="00A701BC" w:rsidRPr="00FF77D5" w:rsidRDefault="00A701BC" w:rsidP="00A701BC">
      <w:pPr>
        <w:widowControl/>
        <w:rPr>
          <w:rFonts w:ascii="Cambria" w:hAnsi="Cambria" w:cs="Cambria"/>
          <w:color w:val="000000"/>
          <w:sz w:val="32"/>
          <w:szCs w:val="32"/>
        </w:rPr>
      </w:pPr>
      <w:r w:rsidRPr="008B1AA3">
        <w:rPr>
          <w:rFonts w:ascii="Calibri" w:hAnsi="Calibri" w:cs="Calibri"/>
          <w:b/>
          <w:color w:val="000000"/>
          <w:sz w:val="32"/>
          <w:szCs w:val="32"/>
        </w:rPr>
        <w:t>Signature of SRC/IRB Chair</w:t>
      </w:r>
      <w:r>
        <w:rPr>
          <w:rFonts w:ascii="Calibri" w:hAnsi="Calibri" w:cs="Calibri"/>
          <w:color w:val="000000"/>
          <w:sz w:val="32"/>
          <w:szCs w:val="32"/>
        </w:rPr>
        <w:t>: ____________________________</w:t>
      </w:r>
      <w:r w:rsidRPr="00FF77D5">
        <w:rPr>
          <w:rFonts w:ascii="Calibri" w:hAnsi="Calibri" w:cs="Calibri"/>
          <w:color w:val="000000"/>
          <w:sz w:val="32"/>
          <w:szCs w:val="32"/>
        </w:rPr>
        <w:t xml:space="preserve"> </w:t>
      </w:r>
    </w:p>
    <w:p w:rsidR="00A701BC" w:rsidRPr="008B1AA3" w:rsidRDefault="00A701BC" w:rsidP="00A701BC">
      <w:pPr>
        <w:widowControl/>
        <w:rPr>
          <w:rFonts w:ascii="Calibri" w:hAnsi="Calibri" w:cs="Calibri"/>
          <w:color w:val="000000"/>
          <w:sz w:val="32"/>
          <w:szCs w:val="32"/>
        </w:rPr>
      </w:pPr>
    </w:p>
    <w:p w:rsidR="00A701BC" w:rsidRPr="00FF77D5" w:rsidRDefault="00A701BC" w:rsidP="00A701BC">
      <w:pPr>
        <w:widowControl/>
        <w:rPr>
          <w:rFonts w:ascii="Cambria" w:hAnsi="Cambria" w:cs="Cambria"/>
          <w:color w:val="000000"/>
          <w:sz w:val="32"/>
          <w:szCs w:val="32"/>
        </w:rPr>
      </w:pPr>
      <w:r w:rsidRPr="00FF77D5">
        <w:rPr>
          <w:rFonts w:ascii="Calibri" w:hAnsi="Calibri" w:cs="Calibri"/>
          <w:color w:val="000000"/>
          <w:sz w:val="32"/>
          <w:szCs w:val="32"/>
        </w:rPr>
        <w:t>Your project proposal isn’t ready for approval yet because: _____________________________________</w:t>
      </w:r>
      <w:r>
        <w:rPr>
          <w:rFonts w:ascii="Calibri" w:hAnsi="Calibri" w:cs="Calibri"/>
          <w:color w:val="000000"/>
          <w:sz w:val="32"/>
          <w:szCs w:val="32"/>
        </w:rPr>
        <w:t>_____________________________</w:t>
      </w:r>
      <w:r w:rsidRPr="00FF77D5">
        <w:rPr>
          <w:rFonts w:ascii="Calibri" w:hAnsi="Calibri" w:cs="Calibri"/>
          <w:color w:val="000000"/>
          <w:sz w:val="32"/>
          <w:szCs w:val="32"/>
        </w:rPr>
        <w:t xml:space="preserve"> </w:t>
      </w:r>
    </w:p>
    <w:p w:rsidR="00A701BC" w:rsidRPr="00FF77D5" w:rsidRDefault="00A701BC" w:rsidP="00A701BC">
      <w:pPr>
        <w:widowControl/>
        <w:rPr>
          <w:rFonts w:ascii="Calibri" w:hAnsi="Calibri" w:cs="Calibri"/>
          <w:color w:val="000000"/>
          <w:sz w:val="32"/>
          <w:szCs w:val="32"/>
        </w:rPr>
      </w:pPr>
      <w:r w:rsidRPr="00FF77D5">
        <w:rPr>
          <w:rFonts w:ascii="Calibri" w:hAnsi="Calibri" w:cs="Calibri"/>
          <w:color w:val="000000"/>
          <w:sz w:val="32"/>
          <w:szCs w:val="32"/>
        </w:rPr>
        <w:t>____________________________________________________________________________________________</w:t>
      </w:r>
      <w:r>
        <w:rPr>
          <w:rFonts w:ascii="Calibri" w:hAnsi="Calibri" w:cs="Calibri"/>
          <w:color w:val="000000"/>
          <w:sz w:val="32"/>
          <w:szCs w:val="32"/>
        </w:rPr>
        <w:t>________________________________________</w:t>
      </w:r>
      <w:r w:rsidRPr="00FF77D5">
        <w:rPr>
          <w:rFonts w:ascii="Calibri" w:hAnsi="Calibri" w:cs="Calibri"/>
          <w:color w:val="000000"/>
          <w:sz w:val="32"/>
          <w:szCs w:val="32"/>
        </w:rPr>
        <w:t xml:space="preserve"> </w:t>
      </w:r>
    </w:p>
    <w:p w:rsidR="00A701BC" w:rsidRPr="00FF77D5" w:rsidRDefault="00A701BC" w:rsidP="00A701BC">
      <w:pPr>
        <w:widowControl/>
        <w:rPr>
          <w:rFonts w:ascii="Calibri" w:hAnsi="Calibri" w:cs="Calibri"/>
          <w:color w:val="000000"/>
          <w:sz w:val="32"/>
          <w:szCs w:val="32"/>
        </w:rPr>
      </w:pPr>
      <w:r w:rsidRPr="00FF77D5">
        <w:rPr>
          <w:rFonts w:ascii="Calibri" w:hAnsi="Calibri" w:cs="Calibri"/>
          <w:color w:val="000000"/>
          <w:sz w:val="32"/>
          <w:szCs w:val="32"/>
        </w:rPr>
        <w:t>___________________________________________________________________________________________</w:t>
      </w:r>
      <w:r>
        <w:rPr>
          <w:rFonts w:ascii="Calibri" w:hAnsi="Calibri" w:cs="Calibri"/>
          <w:color w:val="000000"/>
          <w:sz w:val="32"/>
          <w:szCs w:val="32"/>
        </w:rPr>
        <w:t>_________________________________________</w:t>
      </w:r>
      <w:r w:rsidRPr="00FF77D5">
        <w:rPr>
          <w:rFonts w:ascii="Calibri" w:hAnsi="Calibri" w:cs="Calibri"/>
          <w:color w:val="000000"/>
          <w:sz w:val="32"/>
          <w:szCs w:val="32"/>
        </w:rPr>
        <w:t xml:space="preserve"> </w:t>
      </w:r>
    </w:p>
    <w:p w:rsidR="00A701BC" w:rsidRPr="008B1AA3" w:rsidRDefault="00A701BC" w:rsidP="00A701BC">
      <w:pPr>
        <w:pStyle w:val="Heading2"/>
        <w:kinsoku w:val="0"/>
        <w:overflowPunct w:val="0"/>
        <w:spacing w:before="35"/>
        <w:ind w:left="180"/>
        <w:rPr>
          <w:rFonts w:ascii="Calibri" w:hAnsi="Calibri" w:cs="Calibri"/>
          <w:b w:val="0"/>
          <w:bCs w:val="0"/>
          <w:color w:val="000000"/>
          <w:sz w:val="32"/>
          <w:szCs w:val="32"/>
        </w:rPr>
      </w:pPr>
    </w:p>
    <w:p w:rsidR="00A701BC" w:rsidRPr="008B1AA3" w:rsidRDefault="00A701BC" w:rsidP="00A701BC">
      <w:pPr>
        <w:pStyle w:val="Heading2"/>
        <w:kinsoku w:val="0"/>
        <w:overflowPunct w:val="0"/>
        <w:spacing w:before="35"/>
        <w:ind w:left="180"/>
        <w:rPr>
          <w:rFonts w:ascii="Calibri" w:hAnsi="Calibri" w:cs="Calibri"/>
          <w:b w:val="0"/>
          <w:bCs w:val="0"/>
          <w:color w:val="000000"/>
          <w:sz w:val="32"/>
          <w:szCs w:val="32"/>
        </w:rPr>
      </w:pPr>
    </w:p>
    <w:p w:rsidR="00A701BC" w:rsidRDefault="00A701BC" w:rsidP="00A701BC">
      <w:pPr>
        <w:pStyle w:val="Heading2"/>
        <w:kinsoku w:val="0"/>
        <w:overflowPunct w:val="0"/>
        <w:spacing w:before="35"/>
        <w:ind w:left="180"/>
        <w:rPr>
          <w:rFonts w:ascii="Calibri" w:hAnsi="Calibri" w:cs="Calibri"/>
          <w:b w:val="0"/>
          <w:bCs w:val="0"/>
          <w:color w:val="000000"/>
          <w:sz w:val="32"/>
          <w:szCs w:val="32"/>
        </w:rPr>
      </w:pPr>
      <w:r w:rsidRPr="008B1AA3">
        <w:rPr>
          <w:rFonts w:ascii="Calibri" w:hAnsi="Calibri" w:cs="Calibri"/>
          <w:b w:val="0"/>
          <w:bCs w:val="0"/>
          <w:color w:val="000000"/>
          <w:sz w:val="32"/>
          <w:szCs w:val="32"/>
        </w:rPr>
        <w:t>Please address these issues and re-submit your proposal</w:t>
      </w:r>
      <w:r>
        <w:rPr>
          <w:rFonts w:ascii="Calibri" w:hAnsi="Calibri" w:cs="Calibri"/>
          <w:b w:val="0"/>
          <w:bCs w:val="0"/>
          <w:color w:val="000000"/>
          <w:sz w:val="32"/>
          <w:szCs w:val="32"/>
        </w:rPr>
        <w:t xml:space="preserve"> or select a different project.</w:t>
      </w:r>
    </w:p>
    <w:p w:rsidR="00A701BC" w:rsidRDefault="00A701BC" w:rsidP="00A701BC">
      <w:pPr>
        <w:pStyle w:val="Heading2"/>
        <w:kinsoku w:val="0"/>
        <w:overflowPunct w:val="0"/>
        <w:spacing w:before="35"/>
        <w:ind w:left="180"/>
        <w:rPr>
          <w:rFonts w:ascii="Calibri" w:hAnsi="Calibri" w:cs="Calibri"/>
          <w:b w:val="0"/>
          <w:bCs w:val="0"/>
          <w:color w:val="000000"/>
          <w:sz w:val="32"/>
          <w:szCs w:val="32"/>
        </w:rPr>
      </w:pPr>
    </w:p>
    <w:p w:rsidR="00093985" w:rsidRPr="00A701BC" w:rsidRDefault="00A701BC">
      <w:pPr>
        <w:pStyle w:val="BodyText"/>
        <w:kinsoku w:val="0"/>
        <w:overflowPunct w:val="0"/>
        <w:spacing w:before="27"/>
        <w:ind w:left="208" w:right="557" w:firstLine="0"/>
        <w:jc w:val="both"/>
        <w:rPr>
          <w:i/>
          <w:color w:val="FF0000"/>
        </w:rPr>
      </w:pPr>
      <w:r w:rsidRPr="00A701BC">
        <w:rPr>
          <w:i/>
          <w:color w:val="FF0000"/>
        </w:rPr>
        <w:t xml:space="preserve">NOTE: </w:t>
      </w:r>
      <w:r w:rsidR="00093985" w:rsidRPr="00A701BC">
        <w:rPr>
          <w:i/>
          <w:color w:val="FF0000"/>
        </w:rPr>
        <w:t>If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your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  <w:spacing w:val="-1"/>
        </w:rPr>
        <w:t>project</w:t>
      </w:r>
      <w:r w:rsidR="00093985" w:rsidRPr="00A701BC">
        <w:rPr>
          <w:i/>
          <w:color w:val="FF0000"/>
        </w:rPr>
        <w:t xml:space="preserve"> idea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</w:rPr>
        <w:t>requires</w:t>
      </w:r>
      <w:r w:rsidR="00093985" w:rsidRPr="00A701BC">
        <w:rPr>
          <w:i/>
          <w:color w:val="FF0000"/>
          <w:spacing w:val="1"/>
        </w:rPr>
        <w:t xml:space="preserve"> </w:t>
      </w:r>
      <w:r w:rsidR="00093985" w:rsidRPr="00A701BC">
        <w:rPr>
          <w:i/>
          <w:color w:val="FF0000"/>
        </w:rPr>
        <w:t>a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consultation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with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</w:rPr>
        <w:t>the</w:t>
      </w:r>
      <w:r w:rsidR="00093985" w:rsidRPr="00A701BC">
        <w:rPr>
          <w:i/>
          <w:color w:val="FF0000"/>
          <w:spacing w:val="1"/>
        </w:rPr>
        <w:t xml:space="preserve"> </w:t>
      </w:r>
      <w:r w:rsidR="00093985" w:rsidRPr="00A701BC">
        <w:rPr>
          <w:i/>
          <w:color w:val="FF0000"/>
          <w:spacing w:val="-1"/>
        </w:rPr>
        <w:t>STEM Science</w:t>
      </w:r>
      <w:r w:rsidR="00093985" w:rsidRPr="00A701BC">
        <w:rPr>
          <w:i/>
          <w:color w:val="FF0000"/>
        </w:rPr>
        <w:t xml:space="preserve"> </w:t>
      </w:r>
      <w:r w:rsidR="00093985" w:rsidRPr="00A701BC">
        <w:rPr>
          <w:i/>
          <w:color w:val="FF0000"/>
          <w:spacing w:val="-1"/>
        </w:rPr>
        <w:t>Fair</w:t>
      </w:r>
      <w:r w:rsidR="00093985" w:rsidRPr="00A701BC">
        <w:rPr>
          <w:i/>
          <w:color w:val="FF0000"/>
        </w:rPr>
        <w:t xml:space="preserve"> </w:t>
      </w:r>
      <w:r w:rsidR="00093985" w:rsidRPr="00A701BC">
        <w:rPr>
          <w:i/>
          <w:color w:val="FF0000"/>
          <w:spacing w:val="-1"/>
        </w:rPr>
        <w:t>Safety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</w:rPr>
        <w:t>Review</w:t>
      </w:r>
      <w:r w:rsidR="00093985" w:rsidRPr="00A701BC">
        <w:rPr>
          <w:i/>
          <w:color w:val="FF0000"/>
          <w:spacing w:val="-3"/>
        </w:rPr>
        <w:t xml:space="preserve"> </w:t>
      </w:r>
      <w:r w:rsidR="00093985" w:rsidRPr="00A701BC">
        <w:rPr>
          <w:i/>
          <w:color w:val="FF0000"/>
          <w:spacing w:val="-1"/>
        </w:rPr>
        <w:t xml:space="preserve">Team, </w:t>
      </w:r>
      <w:r w:rsidR="00093985" w:rsidRPr="00A701BC">
        <w:rPr>
          <w:i/>
          <w:color w:val="FF0000"/>
        </w:rPr>
        <w:t>it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</w:rPr>
        <w:t>doesn’t</w:t>
      </w:r>
      <w:r w:rsidR="00093985" w:rsidRPr="00A701BC">
        <w:rPr>
          <w:i/>
          <w:color w:val="FF0000"/>
          <w:spacing w:val="27"/>
        </w:rPr>
        <w:t xml:space="preserve"> </w:t>
      </w:r>
      <w:r w:rsidR="00093985" w:rsidRPr="00A701BC">
        <w:rPr>
          <w:i/>
          <w:color w:val="FF0000"/>
        </w:rPr>
        <w:t>necessarily</w:t>
      </w:r>
      <w:r w:rsidR="00093985" w:rsidRPr="00A701BC">
        <w:rPr>
          <w:i/>
          <w:color w:val="FF0000"/>
          <w:spacing w:val="-1"/>
        </w:rPr>
        <w:t xml:space="preserve"> </w:t>
      </w:r>
      <w:r w:rsidR="00093985" w:rsidRPr="00A701BC">
        <w:rPr>
          <w:i/>
          <w:color w:val="FF0000"/>
        </w:rPr>
        <w:t>mean that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you</w:t>
      </w:r>
      <w:r w:rsidR="00093985" w:rsidRPr="00A701BC">
        <w:rPr>
          <w:i/>
          <w:color w:val="FF0000"/>
          <w:spacing w:val="-1"/>
        </w:rPr>
        <w:t xml:space="preserve"> </w:t>
      </w:r>
      <w:r w:rsidR="00093985" w:rsidRPr="00A701BC">
        <w:rPr>
          <w:i/>
          <w:color w:val="FF0000"/>
        </w:rPr>
        <w:t>won’t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be able</w:t>
      </w:r>
      <w:r w:rsidR="00093985" w:rsidRPr="00A701BC">
        <w:rPr>
          <w:i/>
          <w:color w:val="FF0000"/>
          <w:spacing w:val="3"/>
        </w:rPr>
        <w:t xml:space="preserve"> </w:t>
      </w:r>
      <w:r w:rsidR="00093985" w:rsidRPr="00A701BC">
        <w:rPr>
          <w:i/>
          <w:color w:val="FF0000"/>
        </w:rPr>
        <w:t>to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  <w:spacing w:val="-1"/>
        </w:rPr>
        <w:t>do</w:t>
      </w:r>
      <w:r w:rsidR="00093985" w:rsidRPr="00A701BC">
        <w:rPr>
          <w:i/>
          <w:color w:val="FF0000"/>
        </w:rPr>
        <w:t xml:space="preserve"> your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  <w:spacing w:val="-1"/>
        </w:rPr>
        <w:t>project.</w:t>
      </w:r>
      <w:r w:rsidR="00093985" w:rsidRPr="00A701BC">
        <w:rPr>
          <w:i/>
          <w:color w:val="FF0000"/>
          <w:spacing w:val="3"/>
        </w:rPr>
        <w:t xml:space="preserve"> </w:t>
      </w:r>
      <w:r w:rsidR="00093985" w:rsidRPr="00A701BC">
        <w:rPr>
          <w:i/>
          <w:color w:val="FF0000"/>
        </w:rPr>
        <w:t>We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</w:rPr>
        <w:t>will</w:t>
      </w:r>
      <w:r w:rsidR="00093985" w:rsidRPr="00A701BC">
        <w:rPr>
          <w:i/>
          <w:color w:val="FF0000"/>
          <w:spacing w:val="-1"/>
        </w:rPr>
        <w:t xml:space="preserve"> </w:t>
      </w:r>
      <w:r w:rsidR="00093985" w:rsidRPr="00A701BC">
        <w:rPr>
          <w:i/>
          <w:color w:val="FF0000"/>
        </w:rPr>
        <w:t>work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with</w:t>
      </w:r>
      <w:r w:rsidR="00093985" w:rsidRPr="00A701BC">
        <w:rPr>
          <w:i/>
          <w:color w:val="FF0000"/>
          <w:spacing w:val="1"/>
        </w:rPr>
        <w:t xml:space="preserve"> </w:t>
      </w:r>
      <w:r w:rsidR="00093985" w:rsidRPr="00A701BC">
        <w:rPr>
          <w:i/>
          <w:color w:val="FF0000"/>
        </w:rPr>
        <w:t>you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to</w:t>
      </w:r>
      <w:r w:rsidR="00093985" w:rsidRPr="00A701BC">
        <w:rPr>
          <w:i/>
          <w:color w:val="FF0000"/>
          <w:spacing w:val="-2"/>
        </w:rPr>
        <w:t xml:space="preserve"> </w:t>
      </w:r>
      <w:r w:rsidR="00093985" w:rsidRPr="00A701BC">
        <w:rPr>
          <w:i/>
          <w:color w:val="FF0000"/>
        </w:rPr>
        <w:t>ensure</w:t>
      </w:r>
      <w:r w:rsidR="00093985" w:rsidRPr="00A701BC">
        <w:rPr>
          <w:i/>
          <w:color w:val="FF0000"/>
          <w:spacing w:val="-1"/>
        </w:rPr>
        <w:t xml:space="preserve"> </w:t>
      </w:r>
      <w:r w:rsidR="00093985" w:rsidRPr="00A701BC">
        <w:rPr>
          <w:i/>
          <w:color w:val="FF0000"/>
        </w:rPr>
        <w:t>that all</w:t>
      </w:r>
      <w:r w:rsidR="00093985" w:rsidRPr="00A701BC">
        <w:rPr>
          <w:i/>
          <w:color w:val="FF0000"/>
          <w:spacing w:val="23"/>
        </w:rPr>
        <w:t xml:space="preserve"> </w:t>
      </w:r>
      <w:r w:rsidR="00093985" w:rsidRPr="00A701BC">
        <w:rPr>
          <w:i/>
          <w:color w:val="FF0000"/>
          <w:spacing w:val="-1"/>
        </w:rPr>
        <w:t>safety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</w:rPr>
        <w:t>regulations</w:t>
      </w:r>
      <w:r w:rsidR="00093985" w:rsidRPr="00A701BC">
        <w:rPr>
          <w:i/>
          <w:color w:val="FF0000"/>
          <w:spacing w:val="-5"/>
        </w:rPr>
        <w:t xml:space="preserve"> </w:t>
      </w:r>
      <w:r w:rsidR="00093985" w:rsidRPr="00A701BC">
        <w:rPr>
          <w:i/>
          <w:color w:val="FF0000"/>
        </w:rPr>
        <w:t>are</w:t>
      </w:r>
      <w:r w:rsidR="00093985" w:rsidRPr="00A701BC">
        <w:rPr>
          <w:i/>
          <w:color w:val="FF0000"/>
          <w:spacing w:val="-4"/>
        </w:rPr>
        <w:t xml:space="preserve"> </w:t>
      </w:r>
      <w:r w:rsidR="00093985" w:rsidRPr="00A701BC">
        <w:rPr>
          <w:i/>
          <w:color w:val="FF0000"/>
          <w:spacing w:val="-1"/>
        </w:rPr>
        <w:t>followed.</w:t>
      </w:r>
    </w:p>
    <w:p w:rsidR="00093985" w:rsidRPr="00A701BC" w:rsidRDefault="00093985">
      <w:pPr>
        <w:pStyle w:val="BodyText"/>
        <w:kinsoku w:val="0"/>
        <w:overflowPunct w:val="0"/>
        <w:ind w:left="0" w:firstLine="0"/>
        <w:rPr>
          <w:i/>
          <w:color w:val="FF0000"/>
        </w:rPr>
      </w:pPr>
    </w:p>
    <w:p w:rsidR="00A701BC" w:rsidRPr="00A701BC" w:rsidRDefault="00A701BC">
      <w:pPr>
        <w:pStyle w:val="BodyText"/>
        <w:kinsoku w:val="0"/>
        <w:overflowPunct w:val="0"/>
        <w:ind w:left="0" w:firstLine="0"/>
        <w:rPr>
          <w:i/>
          <w:color w:val="FF0000"/>
        </w:rPr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A701BC">
      <w:pPr>
        <w:pStyle w:val="BodyText"/>
        <w:kinsoku w:val="0"/>
        <w:overflowPunct w:val="0"/>
        <w:ind w:left="0" w:firstLine="0"/>
      </w:pPr>
    </w:p>
    <w:p w:rsidR="00A701BC" w:rsidRDefault="002D782F">
      <w:pPr>
        <w:pStyle w:val="BodyText"/>
        <w:kinsoku w:val="0"/>
        <w:overflowPunct w:val="0"/>
        <w:ind w:lef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A6ADFB" wp14:editId="7F6D6BAB">
                <wp:simplePos x="0" y="0"/>
                <wp:positionH relativeFrom="margin">
                  <wp:posOffset>3172896</wp:posOffset>
                </wp:positionH>
                <wp:positionV relativeFrom="paragraph">
                  <wp:posOffset>317585</wp:posOffset>
                </wp:positionV>
                <wp:extent cx="535827" cy="279562"/>
                <wp:effectExtent l="0" t="0" r="0" b="6350"/>
                <wp:wrapNone/>
                <wp:docPr id="180" name="Rectangle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827" cy="2795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D782F" w:rsidRDefault="002D782F" w:rsidP="002D782F">
                            <w:pPr>
                              <w:jc w:val="center"/>
                            </w:pPr>
                            <w:r w:rsidRPr="00A701BC">
                              <w:rPr>
                                <w:color w:val="000000" w:themeColor="text1"/>
                              </w:rPr>
                              <w:t>10</w:t>
                            </w:r>
                            <w:r w:rsidRPr="002D782F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b  bbb</w:t>
                            </w:r>
                            <w:r w:rsidRPr="00A701BC"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A6ADFB" id="Rectangle 180" o:spid="_x0000_s1031" style="position:absolute;margin-left:249.85pt;margin-top:25pt;width:42.2pt;height:2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" fillcolor="window" stroked="f" strokeweight="1pt">
                <v:textbox>
                  <w:txbxContent>
                    <w:p w:rsidR="002D782F" w:rsidRDefault="002D782F" w:rsidP="002D782F">
                      <w:pPr>
                        <w:jc w:val="center"/>
                      </w:pPr>
                      <w:r w:rsidRPr="00A701BC">
                        <w:rPr>
                          <w:color w:val="000000" w:themeColor="text1"/>
                        </w:rPr>
                        <w:t>10</w:t>
                      </w:r>
                      <w:r w:rsidRPr="002D782F">
                        <w:rPr>
                          <w:color w:val="000000" w:themeColor="text1"/>
                        </w:rPr>
                        <w:t xml:space="preserve"> </w:t>
                      </w:r>
                      <w:proofErr w:type="gramStart"/>
                      <w:r>
                        <w:rPr>
                          <w:color w:val="000000" w:themeColor="text1"/>
                        </w:rPr>
                        <w:t>b  bbb</w:t>
                      </w:r>
                      <w:r w:rsidRPr="00A701BC">
                        <w:rPr>
                          <w:color w:val="000000" w:themeColor="text1"/>
                        </w:rPr>
                        <w:t>0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701BC" w:rsidRDefault="00A701BC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Heading2"/>
        <w:kinsoku w:val="0"/>
        <w:overflowPunct w:val="0"/>
        <w:spacing w:before="185"/>
        <w:ind w:left="208"/>
        <w:rPr>
          <w:b w:val="0"/>
          <w:bCs w:val="0"/>
          <w:color w:val="000000"/>
        </w:rPr>
      </w:pPr>
      <w:bookmarkStart w:id="13" w:name="bookmark12"/>
      <w:bookmarkEnd w:id="13"/>
      <w:r>
        <w:rPr>
          <w:color w:val="365F91"/>
          <w:spacing w:val="-1"/>
        </w:rPr>
        <w:t>Suggested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Project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Timeline/Calendar</w:t>
      </w:r>
    </w:p>
    <w:p w:rsidR="00093985" w:rsidRDefault="00093985">
      <w:pPr>
        <w:pStyle w:val="BodyText"/>
        <w:kinsoku w:val="0"/>
        <w:overflowPunct w:val="0"/>
        <w:spacing w:before="50" w:line="239" w:lineRule="auto"/>
        <w:ind w:left="208" w:right="655" w:firstLine="0"/>
        <w:rPr>
          <w:sz w:val="22"/>
          <w:szCs w:val="22"/>
        </w:rPr>
      </w:pPr>
      <w:r>
        <w:rPr>
          <w:spacing w:val="-1"/>
          <w:sz w:val="22"/>
          <w:szCs w:val="22"/>
        </w:rPr>
        <w:t>Science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investigations,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computer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science,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engineering projects</w:t>
      </w:r>
      <w:r>
        <w:rPr>
          <w:spacing w:val="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take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time.</w:t>
      </w:r>
      <w:r>
        <w:rPr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It’s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not </w:t>
      </w:r>
      <w:r>
        <w:rPr>
          <w:spacing w:val="-1"/>
          <w:sz w:val="22"/>
          <w:szCs w:val="22"/>
        </w:rPr>
        <w:t>unusual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most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65"/>
          <w:sz w:val="22"/>
          <w:szCs w:val="22"/>
        </w:rPr>
        <w:t xml:space="preserve"> </w:t>
      </w:r>
      <w:r>
        <w:rPr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spent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background research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planning.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Creating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timeline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is </w:t>
      </w:r>
      <w:r>
        <w:rPr>
          <w:spacing w:val="-1"/>
          <w:sz w:val="22"/>
          <w:szCs w:val="22"/>
        </w:rPr>
        <w:t>HIGHLY</w:t>
      </w:r>
      <w:r>
        <w:rPr>
          <w:spacing w:val="3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recommended. </w:t>
      </w:r>
      <w:r>
        <w:rPr>
          <w:sz w:val="22"/>
          <w:szCs w:val="22"/>
        </w:rPr>
        <w:t>It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helps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to </w:t>
      </w:r>
      <w:r>
        <w:rPr>
          <w:sz w:val="22"/>
          <w:szCs w:val="22"/>
        </w:rPr>
        <w:t>keep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track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breaks</w:t>
      </w:r>
      <w:r>
        <w:rPr>
          <w:sz w:val="22"/>
          <w:szCs w:val="22"/>
        </w:rPr>
        <w:t xml:space="preserve"> the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process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smaller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tasks.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22"/>
          <w:szCs w:val="22"/>
        </w:rPr>
      </w:pPr>
    </w:p>
    <w:p w:rsidR="00093985" w:rsidRPr="00A701BC" w:rsidRDefault="00093985">
      <w:pPr>
        <w:pStyle w:val="BodyText"/>
        <w:kinsoku w:val="0"/>
        <w:overflowPunct w:val="0"/>
        <w:ind w:left="207" w:firstLine="0"/>
        <w:rPr>
          <w:b/>
          <w:u w:val="single"/>
        </w:rPr>
      </w:pPr>
      <w:r w:rsidRPr="00A701BC">
        <w:rPr>
          <w:b/>
          <w:i/>
          <w:iCs/>
          <w:spacing w:val="-1"/>
          <w:u w:val="single"/>
        </w:rPr>
        <w:t>Here’s</w:t>
      </w:r>
      <w:r w:rsidRPr="00A701BC">
        <w:rPr>
          <w:b/>
          <w:i/>
          <w:iCs/>
          <w:u w:val="single"/>
        </w:rPr>
        <w:t xml:space="preserve"> </w:t>
      </w:r>
      <w:r w:rsidRPr="00A701BC">
        <w:rPr>
          <w:b/>
          <w:i/>
          <w:iCs/>
          <w:spacing w:val="-1"/>
          <w:u w:val="single"/>
        </w:rPr>
        <w:t>one</w:t>
      </w:r>
      <w:r w:rsidRPr="00A701BC">
        <w:rPr>
          <w:b/>
          <w:i/>
          <w:iCs/>
          <w:spacing w:val="1"/>
          <w:u w:val="single"/>
        </w:rPr>
        <w:t xml:space="preserve"> </w:t>
      </w:r>
      <w:r w:rsidRPr="00A701BC">
        <w:rPr>
          <w:b/>
          <w:i/>
          <w:iCs/>
          <w:spacing w:val="-1"/>
          <w:u w:val="single"/>
        </w:rPr>
        <w:t>example</w:t>
      </w:r>
      <w:r w:rsidRPr="00A701BC">
        <w:rPr>
          <w:b/>
          <w:i/>
          <w:iCs/>
          <w:spacing w:val="1"/>
          <w:u w:val="single"/>
        </w:rPr>
        <w:t xml:space="preserve"> </w:t>
      </w:r>
      <w:r w:rsidRPr="00A701BC">
        <w:rPr>
          <w:b/>
          <w:i/>
          <w:iCs/>
          <w:spacing w:val="-1"/>
          <w:u w:val="single"/>
        </w:rPr>
        <w:t>of</w:t>
      </w:r>
      <w:r w:rsidRPr="00A701BC">
        <w:rPr>
          <w:b/>
          <w:i/>
          <w:iCs/>
          <w:u w:val="single"/>
        </w:rPr>
        <w:t xml:space="preserve"> a</w:t>
      </w:r>
      <w:r w:rsidRPr="00A701BC">
        <w:rPr>
          <w:b/>
          <w:i/>
          <w:iCs/>
          <w:spacing w:val="-1"/>
          <w:u w:val="single"/>
        </w:rPr>
        <w:t xml:space="preserve"> timeline</w:t>
      </w:r>
      <w:r w:rsidRPr="00A701BC">
        <w:rPr>
          <w:b/>
          <w:i/>
          <w:iCs/>
          <w:spacing w:val="4"/>
          <w:u w:val="single"/>
        </w:rPr>
        <w:t xml:space="preserve"> </w:t>
      </w:r>
      <w:r w:rsidRPr="00A701BC">
        <w:rPr>
          <w:b/>
          <w:i/>
          <w:iCs/>
          <w:spacing w:val="-1"/>
          <w:u w:val="single"/>
        </w:rPr>
        <w:t>you can</w:t>
      </w:r>
      <w:r w:rsidRPr="00A701BC">
        <w:rPr>
          <w:b/>
          <w:i/>
          <w:iCs/>
          <w:spacing w:val="-2"/>
          <w:u w:val="single"/>
        </w:rPr>
        <w:t xml:space="preserve"> </w:t>
      </w:r>
      <w:r w:rsidRPr="00A701BC">
        <w:rPr>
          <w:b/>
          <w:i/>
          <w:iCs/>
          <w:spacing w:val="-1"/>
          <w:u w:val="single"/>
        </w:rPr>
        <w:t>use.</w:t>
      </w:r>
      <w:r w:rsidR="002044C7" w:rsidRPr="00A701BC">
        <w:rPr>
          <w:b/>
          <w:i/>
          <w:iCs/>
          <w:spacing w:val="-1"/>
          <w:u w:val="single"/>
        </w:rPr>
        <w:t xml:space="preserve"> There is a specific one for this year also posted.</w: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i/>
          <w:iCs/>
          <w:sz w:val="22"/>
          <w:szCs w:val="22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"/>
        <w:gridCol w:w="9546"/>
      </w:tblGrid>
      <w:tr w:rsidR="00093985">
        <w:trPr>
          <w:trHeight w:hRule="exact" w:val="303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/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91" w:lineRule="exact"/>
              <w:ind w:left="1738"/>
            </w:pPr>
            <w:r>
              <w:rPr>
                <w:rFonts w:ascii="Calibri" w:hAnsi="Calibri" w:cs="Calibri"/>
                <w:b/>
                <w:bCs/>
                <w:spacing w:val="-1"/>
              </w:rPr>
              <w:t>Tasks</w:t>
            </w:r>
            <w:r>
              <w:rPr>
                <w:rFonts w:ascii="Calibri" w:hAnsi="Calibri" w:cs="Calibri"/>
                <w:b/>
                <w:b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to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be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completed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in</w:t>
            </w:r>
            <w:r>
              <w:rPr>
                <w:rFonts w:ascii="Calibri" w:hAnsi="Calibri" w:cs="Calibri"/>
                <w:b/>
                <w:b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each week</w:t>
            </w:r>
            <w:r>
              <w:rPr>
                <w:rFonts w:ascii="Calibri" w:hAnsi="Calibri" w:cs="Calibri"/>
                <w:b/>
                <w:b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or two</w:t>
            </w:r>
            <w:r>
              <w:rPr>
                <w:rFonts w:ascii="Calibri" w:hAnsi="Calibri" w:cs="Calibri"/>
                <w:b/>
                <w:b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week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time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frame</w:t>
            </w:r>
          </w:p>
        </w:tc>
      </w:tr>
      <w:tr w:rsidR="00093985">
        <w:trPr>
          <w:trHeight w:hRule="exact" w:val="1529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390" w:right="203" w:hanging="188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</w:t>
            </w:r>
            <w:r>
              <w:rPr>
                <w:rFonts w:ascii="Calibri" w:hAnsi="Calibri" w:cs="Calibri"/>
                <w:b/>
                <w:bCs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12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Decide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whether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do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team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individual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project</w:t>
            </w:r>
          </w:p>
          <w:p w:rsidR="00093985" w:rsidRDefault="00093985">
            <w:pPr>
              <w:pStyle w:val="ListParagraph"/>
              <w:numPr>
                <w:ilvl w:val="0"/>
                <w:numId w:val="12"/>
              </w:numPr>
              <w:tabs>
                <w:tab w:val="left" w:pos="823"/>
              </w:tabs>
              <w:kinsoku w:val="0"/>
              <w:overflowPunct w:val="0"/>
              <w:spacing w:before="2" w:line="255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Brainstorm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topic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ideas</w:t>
            </w:r>
          </w:p>
          <w:p w:rsidR="00093985" w:rsidRDefault="00093985">
            <w:pPr>
              <w:pStyle w:val="ListParagraph"/>
              <w:numPr>
                <w:ilvl w:val="0"/>
                <w:numId w:val="12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Develop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least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research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questions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define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least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problems,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share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with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adult</w:t>
            </w:r>
          </w:p>
          <w:p w:rsidR="00093985" w:rsidRDefault="00093985">
            <w:pPr>
              <w:pStyle w:val="ListParagraph"/>
              <w:numPr>
                <w:ilvl w:val="0"/>
                <w:numId w:val="12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Think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about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how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would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test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each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research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question,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develop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solution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each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problem</w:t>
            </w:r>
          </w:p>
          <w:p w:rsidR="00093985" w:rsidRDefault="00093985">
            <w:pPr>
              <w:pStyle w:val="ListParagraph"/>
              <w:numPr>
                <w:ilvl w:val="0"/>
                <w:numId w:val="12"/>
              </w:numPr>
              <w:tabs>
                <w:tab w:val="left" w:pos="823"/>
              </w:tabs>
              <w:kinsoku w:val="0"/>
              <w:overflowPunct w:val="0"/>
              <w:ind w:right="595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Decide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on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project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category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STEM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fair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choose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testable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research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question,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engineering</w:t>
            </w:r>
            <w:r>
              <w:rPr>
                <w:rFonts w:ascii="Calibri" w:hAnsi="Calibri" w:cs="Calibri"/>
                <w:spacing w:val="27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design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plan,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computer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science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design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plan</w:t>
            </w:r>
          </w:p>
        </w:tc>
      </w:tr>
      <w:tr w:rsidR="00093985">
        <w:trPr>
          <w:trHeight w:hRule="exact" w:val="1529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270" w:right="163" w:hanging="108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Weeks</w:t>
            </w:r>
            <w:r>
              <w:rPr>
                <w:rFonts w:ascii="Calibri" w:hAnsi="Calibri" w:cs="Calibri"/>
                <w:b/>
                <w:bCs/>
                <w:spacing w:val="23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2&amp;3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11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ind w:hanging="363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Make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of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questions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have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about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topic</w:t>
            </w:r>
          </w:p>
          <w:p w:rsidR="00093985" w:rsidRDefault="00093985">
            <w:pPr>
              <w:pStyle w:val="ListParagraph"/>
              <w:numPr>
                <w:ilvl w:val="0"/>
                <w:numId w:val="11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ind w:left="822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Spend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as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much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time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as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possible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reading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&amp;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taking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notes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on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topic</w:t>
            </w:r>
          </w:p>
          <w:p w:rsidR="00093985" w:rsidRDefault="00093985">
            <w:pPr>
              <w:pStyle w:val="ListParagraph"/>
              <w:numPr>
                <w:ilvl w:val="0"/>
                <w:numId w:val="11"/>
              </w:numPr>
              <w:tabs>
                <w:tab w:val="left" w:pos="823"/>
              </w:tabs>
              <w:kinsoku w:val="0"/>
              <w:overflowPunct w:val="0"/>
              <w:ind w:left="822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Develop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scientific</w:t>
            </w:r>
            <w:r>
              <w:rPr>
                <w:rFonts w:ascii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question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computer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science/engineering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design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criteria</w:t>
            </w:r>
          </w:p>
          <w:p w:rsidR="00093985" w:rsidRDefault="00093985">
            <w:pPr>
              <w:pStyle w:val="ListParagraph"/>
              <w:numPr>
                <w:ilvl w:val="0"/>
                <w:numId w:val="11"/>
              </w:numPr>
              <w:tabs>
                <w:tab w:val="left" w:pos="823"/>
              </w:tabs>
              <w:kinsoku w:val="0"/>
              <w:overflowPunct w:val="0"/>
              <w:spacing w:before="2"/>
              <w:ind w:left="822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Finalize</w:t>
            </w:r>
            <w:r>
              <w:rPr>
                <w:rFonts w:ascii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scientific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question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computer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science/engineering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design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criteria</w:t>
            </w:r>
          </w:p>
          <w:p w:rsidR="00093985" w:rsidRPr="00093985" w:rsidRDefault="00093985">
            <w:pPr>
              <w:pStyle w:val="ListParagraph"/>
              <w:numPr>
                <w:ilvl w:val="0"/>
                <w:numId w:val="11"/>
              </w:numPr>
              <w:tabs>
                <w:tab w:val="left" w:pos="826"/>
              </w:tabs>
              <w:kinsoku w:val="0"/>
              <w:overflowPunct w:val="0"/>
              <w:spacing w:before="4"/>
              <w:ind w:right="116" w:hanging="363"/>
              <w:rPr>
                <w:b/>
              </w:rPr>
            </w:pPr>
            <w:r w:rsidRPr="00093985">
              <w:rPr>
                <w:rFonts w:ascii="Calibri" w:hAnsi="Calibri" w:cs="Calibri"/>
                <w:b/>
                <w:spacing w:val="-1"/>
                <w:sz w:val="20"/>
                <w:szCs w:val="20"/>
              </w:rPr>
              <w:t>Complete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a</w:t>
            </w:r>
            <w:r w:rsidRPr="00093985">
              <w:rPr>
                <w:rFonts w:ascii="Calibri" w:hAnsi="Calibri" w:cs="Calibri"/>
                <w:b/>
                <w:spacing w:val="-2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Project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Planning</w:t>
            </w:r>
            <w:r w:rsidRPr="00093985">
              <w:rPr>
                <w:rFonts w:ascii="Calibri" w:hAnsi="Calibri" w:cs="Calibri"/>
                <w:b/>
                <w:spacing w:val="-6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Proposal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pacing w:val="-1"/>
                <w:sz w:val="20"/>
                <w:szCs w:val="20"/>
              </w:rPr>
              <w:t>form.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pacing w:val="-1"/>
                <w:sz w:val="20"/>
                <w:szCs w:val="20"/>
              </w:rPr>
              <w:t>One</w:t>
            </w:r>
            <w:r w:rsidRPr="00093985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can</w:t>
            </w:r>
            <w:r w:rsidRPr="00093985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pacing w:val="-1"/>
                <w:sz w:val="20"/>
                <w:szCs w:val="20"/>
              </w:rPr>
              <w:t>be</w:t>
            </w:r>
            <w:r w:rsidRPr="00093985">
              <w:rPr>
                <w:rFonts w:ascii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pacing w:val="-1"/>
                <w:sz w:val="20"/>
                <w:szCs w:val="20"/>
              </w:rPr>
              <w:t>found</w:t>
            </w:r>
            <w:r w:rsidRPr="00093985">
              <w:rPr>
                <w:rFonts w:ascii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on</w:t>
            </w:r>
            <w:r w:rsidRPr="00093985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the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next page of the</w:t>
            </w:r>
            <w:r w:rsidRPr="00093985">
              <w:rPr>
                <w:rFonts w:ascii="Calibri" w:hAnsi="Calibri" w:cs="Calibri"/>
                <w:b/>
                <w:spacing w:val="-6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pacing w:val="-1"/>
                <w:sz w:val="20"/>
                <w:szCs w:val="20"/>
              </w:rPr>
              <w:t>handbook.</w:t>
            </w:r>
            <w:r w:rsidRPr="00093985">
              <w:rPr>
                <w:rFonts w:ascii="Calibri" w:hAnsi="Calibri" w:cs="Calibri"/>
                <w:b/>
                <w:spacing w:val="36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Give</w:t>
            </w:r>
            <w:r w:rsidRPr="00093985">
              <w:rPr>
                <w:rFonts w:ascii="Calibri" w:hAnsi="Calibri" w:cs="Calibri"/>
                <w:b/>
                <w:spacing w:val="-6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it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to</w:t>
            </w:r>
            <w:r w:rsidRPr="00093985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093985">
              <w:rPr>
                <w:rFonts w:ascii="Calibri" w:hAnsi="Calibri" w:cs="Calibri"/>
                <w:b/>
                <w:sz w:val="20"/>
                <w:szCs w:val="20"/>
              </w:rPr>
              <w:t>your</w:t>
            </w:r>
            <w:r w:rsidRPr="00093985">
              <w:rPr>
                <w:rFonts w:ascii="Calibri" w:hAnsi="Calibri" w:cs="Calibri"/>
                <w:b/>
                <w:spacing w:val="29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teacher who will either approve it or send it on to the SRC/IRB.  </w:t>
            </w:r>
            <w:hyperlink r:id="rId33" w:history="1">
              <w:r w:rsidRPr="008E55C2">
                <w:rPr>
                  <w:rStyle w:val="Hyperlink"/>
                  <w:rFonts w:ascii="Calibri" w:hAnsi="Calibri" w:cs="Calibri"/>
                  <w:b/>
                  <w:sz w:val="20"/>
                  <w:szCs w:val="20"/>
                </w:rPr>
                <w:t>Pamela.walker@dcssga.org</w:t>
              </w:r>
            </w:hyperlink>
          </w:p>
          <w:p w:rsidR="00093985" w:rsidRPr="00093985" w:rsidRDefault="00093985">
            <w:pPr>
              <w:pStyle w:val="ListParagraph"/>
              <w:numPr>
                <w:ilvl w:val="0"/>
                <w:numId w:val="11"/>
              </w:numPr>
              <w:tabs>
                <w:tab w:val="left" w:pos="826"/>
              </w:tabs>
              <w:kinsoku w:val="0"/>
              <w:overflowPunct w:val="0"/>
              <w:spacing w:before="4"/>
              <w:ind w:right="116" w:hanging="363"/>
              <w:rPr>
                <w:b/>
              </w:rPr>
            </w:pPr>
          </w:p>
        </w:tc>
      </w:tr>
      <w:tr w:rsidR="00093985">
        <w:trPr>
          <w:trHeight w:hRule="exact" w:val="1250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270" w:right="163" w:hanging="108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Weeks</w:t>
            </w:r>
            <w:r>
              <w:rPr>
                <w:rFonts w:ascii="Calibri" w:hAnsi="Calibri" w:cs="Calibri"/>
                <w:b/>
                <w:bCs/>
                <w:spacing w:val="23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4&amp;5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10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Make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rough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draft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of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materials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research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procedures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design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plans</w:t>
            </w:r>
          </w:p>
          <w:p w:rsidR="00093985" w:rsidRDefault="00093985">
            <w:pPr>
              <w:pStyle w:val="ListParagraph"/>
              <w:numPr>
                <w:ilvl w:val="0"/>
                <w:numId w:val="10"/>
              </w:numPr>
              <w:tabs>
                <w:tab w:val="left" w:pos="823"/>
              </w:tabs>
              <w:kinsoku w:val="0"/>
              <w:overflowPunct w:val="0"/>
              <w:ind w:right="364"/>
            </w:pPr>
            <w:r>
              <w:rPr>
                <w:rFonts w:ascii="Calibri" w:hAnsi="Calibri" w:cs="Calibri"/>
                <w:sz w:val="20"/>
                <w:szCs w:val="20"/>
              </w:rPr>
              <w:t>If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plans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involve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human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subjects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(even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1"/>
                <w:sz w:val="20"/>
                <w:szCs w:val="20"/>
              </w:rPr>
              <w:t>if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it’s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just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ask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 xml:space="preserve"> them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questions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survey),</w:t>
            </w:r>
            <w:r>
              <w:rPr>
                <w:rFonts w:ascii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animals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51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animal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tissue,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micro-organisms,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DNA,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radiation,</w:t>
            </w:r>
            <w:r>
              <w:rPr>
                <w:rFonts w:ascii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controlled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hazardous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substances,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explosives,</w:t>
            </w:r>
            <w:r>
              <w:rPr>
                <w:rFonts w:ascii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chemicals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not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generally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found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household,</w:t>
            </w:r>
            <w:r>
              <w:rPr>
                <w:rFonts w:ascii="Calibri" w:hAnsi="Calibri" w:cs="Calibri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</w:t>
            </w:r>
            <w:r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will</w:t>
            </w:r>
            <w:r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have</w:t>
            </w:r>
            <w:r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</w:t>
            </w:r>
            <w:r>
              <w:rPr>
                <w:rFonts w:ascii="Calibri" w:hAnsi="Calibri" w:cs="Calibri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submit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project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proposal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SRC</w:t>
            </w:r>
            <w:r>
              <w:rPr>
                <w:rFonts w:ascii="Calibri" w:hAnsi="Calibri" w:cs="Calibri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before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start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project.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IF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are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not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sure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talk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with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teacher.</w:t>
            </w:r>
          </w:p>
        </w:tc>
      </w:tr>
      <w:tr w:rsidR="00093985">
        <w:trPr>
          <w:trHeight w:hRule="exact" w:val="77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270" w:right="163" w:hanging="108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Weeks</w:t>
            </w:r>
            <w:r>
              <w:rPr>
                <w:rFonts w:ascii="Calibri" w:hAnsi="Calibri" w:cs="Calibri"/>
                <w:b/>
                <w:bCs/>
                <w:spacing w:val="23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6&amp;7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9"/>
              </w:numPr>
              <w:tabs>
                <w:tab w:val="left" w:pos="823"/>
              </w:tabs>
              <w:kinsoku w:val="0"/>
              <w:overflowPunct w:val="0"/>
              <w:spacing w:before="2" w:line="255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Wait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Project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Approval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(and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Safety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Approval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if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applicable)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 xml:space="preserve"> from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STEM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Safety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Committee</w:t>
            </w:r>
          </w:p>
          <w:p w:rsidR="00093985" w:rsidRDefault="00093985">
            <w:pPr>
              <w:pStyle w:val="ListParagraph"/>
              <w:numPr>
                <w:ilvl w:val="0"/>
                <w:numId w:val="9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Write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introduction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background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sections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of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presentation</w:t>
            </w:r>
          </w:p>
          <w:p w:rsidR="00093985" w:rsidRDefault="00093985">
            <w:pPr>
              <w:pStyle w:val="ListParagraph"/>
              <w:numPr>
                <w:ilvl w:val="0"/>
                <w:numId w:val="9"/>
              </w:numPr>
              <w:tabs>
                <w:tab w:val="left" w:pos="823"/>
              </w:tabs>
              <w:kinsoku w:val="0"/>
              <w:overflowPunct w:val="0"/>
              <w:spacing w:line="253" w:lineRule="exact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Format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references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presentation.</w:t>
            </w:r>
          </w:p>
        </w:tc>
      </w:tr>
      <w:tr w:rsidR="00093985">
        <w:trPr>
          <w:trHeight w:hRule="exact" w:val="518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42" w:lineRule="exact"/>
              <w:ind w:left="128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</w:t>
            </w:r>
            <w:r>
              <w:rPr>
                <w:rFonts w:ascii="Calibri" w:hAnsi="Calibri" w:cs="Calibri"/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8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Finalize</w:t>
            </w:r>
            <w:r>
              <w:rPr>
                <w:rFonts w:ascii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experimental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procedure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prototype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designs</w:t>
            </w:r>
          </w:p>
          <w:p w:rsidR="00093985" w:rsidRDefault="00093985">
            <w:pPr>
              <w:pStyle w:val="ListParagraph"/>
              <w:numPr>
                <w:ilvl w:val="0"/>
                <w:numId w:val="8"/>
              </w:numPr>
              <w:tabs>
                <w:tab w:val="left" w:pos="823"/>
              </w:tabs>
              <w:kinsoku w:val="0"/>
              <w:overflowPunct w:val="0"/>
              <w:spacing w:line="253" w:lineRule="exact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Conduct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scientific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investigation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build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test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prototype(s)</w:t>
            </w:r>
          </w:p>
        </w:tc>
      </w:tr>
      <w:tr w:rsidR="00093985">
        <w:trPr>
          <w:trHeight w:hRule="exact" w:val="1030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before="1"/>
              <w:ind w:left="219" w:right="163" w:hanging="58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Weeks</w:t>
            </w:r>
            <w:r>
              <w:rPr>
                <w:rFonts w:ascii="Calibri" w:hAnsi="Calibri" w:cs="Calibri"/>
                <w:b/>
                <w:bCs/>
                <w:spacing w:val="23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2"/>
                <w:sz w:val="20"/>
                <w:szCs w:val="20"/>
              </w:rPr>
              <w:t>9&amp;10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 w:rsidP="00A701BC">
            <w:pPr>
              <w:pStyle w:val="TableParagraph"/>
              <w:kinsoku w:val="0"/>
              <w:overflowPunct w:val="0"/>
              <w:spacing w:before="2"/>
              <w:rPr>
                <w:rFonts w:ascii="Symbol" w:hAnsi="Symbol" w:cs="Symbol"/>
                <w:sz w:val="20"/>
                <w:szCs w:val="20"/>
              </w:rPr>
            </w:pPr>
          </w:p>
          <w:p w:rsidR="00093985" w:rsidRDefault="00093985">
            <w:pPr>
              <w:pStyle w:val="ListParagraph"/>
              <w:numPr>
                <w:ilvl w:val="0"/>
                <w:numId w:val="7"/>
              </w:numPr>
              <w:tabs>
                <w:tab w:val="left" w:pos="823"/>
              </w:tabs>
              <w:kinsoku w:val="0"/>
              <w:overflowPunct w:val="0"/>
              <w:spacing w:before="9" w:line="255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Continue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to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collect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data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scientific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investigation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modify</w:t>
            </w:r>
            <w:r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prototype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retest</w:t>
            </w:r>
          </w:p>
          <w:p w:rsidR="00093985" w:rsidRDefault="00093985">
            <w:pPr>
              <w:pStyle w:val="ListParagraph"/>
              <w:numPr>
                <w:ilvl w:val="0"/>
                <w:numId w:val="7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Organize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raw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data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into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graphs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charts</w:t>
            </w:r>
          </w:p>
          <w:p w:rsidR="00093985" w:rsidRDefault="00093985">
            <w:pPr>
              <w:pStyle w:val="ListParagraph"/>
              <w:numPr>
                <w:ilvl w:val="0"/>
                <w:numId w:val="7"/>
              </w:numPr>
              <w:tabs>
                <w:tab w:val="left" w:pos="823"/>
              </w:tabs>
              <w:kinsoku w:val="0"/>
              <w:overflowPunct w:val="0"/>
              <w:spacing w:line="253" w:lineRule="exact"/>
            </w:pPr>
            <w:r>
              <w:rPr>
                <w:rFonts w:ascii="Calibri" w:hAnsi="Calibri" w:cs="Calibri"/>
                <w:sz w:val="20"/>
                <w:szCs w:val="20"/>
              </w:rPr>
              <w:t>Analyze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data</w:t>
            </w:r>
          </w:p>
        </w:tc>
      </w:tr>
      <w:tr w:rsidR="00093985">
        <w:trPr>
          <w:trHeight w:hRule="exact" w:val="1030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339" w:right="203" w:hanging="137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</w:t>
            </w:r>
            <w:r>
              <w:rPr>
                <w:rFonts w:ascii="Calibri" w:hAnsi="Calibri" w:cs="Calibri"/>
                <w:b/>
                <w:bCs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11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6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Science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Investigation</w:t>
            </w:r>
            <w:r>
              <w:rPr>
                <w:rFonts w:ascii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collect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final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data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project</w:t>
            </w:r>
          </w:p>
          <w:p w:rsidR="00093985" w:rsidRDefault="00093985">
            <w:pPr>
              <w:pStyle w:val="ListParagraph"/>
              <w:numPr>
                <w:ilvl w:val="0"/>
                <w:numId w:val="6"/>
              </w:numPr>
              <w:tabs>
                <w:tab w:val="left" w:pos="823"/>
              </w:tabs>
              <w:kinsoku w:val="0"/>
              <w:overflowPunct w:val="0"/>
              <w:spacing w:before="2" w:line="255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Computer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Science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Engineering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Redesign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product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conduct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final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testing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if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needed</w:t>
            </w:r>
          </w:p>
          <w:p w:rsidR="00093985" w:rsidRDefault="00093985">
            <w:pPr>
              <w:pStyle w:val="ListParagraph"/>
              <w:numPr>
                <w:ilvl w:val="0"/>
                <w:numId w:val="6"/>
              </w:numPr>
              <w:tabs>
                <w:tab w:val="left" w:pos="823"/>
              </w:tabs>
              <w:kinsoku w:val="0"/>
              <w:overflowPunct w:val="0"/>
              <w:spacing w:line="254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Finalize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all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graphs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charts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display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board</w:t>
            </w:r>
          </w:p>
          <w:p w:rsidR="00093985" w:rsidRDefault="00093985">
            <w:pPr>
              <w:pStyle w:val="ListParagraph"/>
              <w:numPr>
                <w:ilvl w:val="0"/>
                <w:numId w:val="6"/>
              </w:numPr>
              <w:tabs>
                <w:tab w:val="left" w:pos="823"/>
              </w:tabs>
              <w:kinsoku w:val="0"/>
              <w:overflowPunct w:val="0"/>
              <w:spacing w:line="253" w:lineRule="exact"/>
            </w:pPr>
            <w:r>
              <w:rPr>
                <w:rFonts w:ascii="Calibri" w:hAnsi="Calibri" w:cs="Calibri"/>
                <w:sz w:val="20"/>
                <w:szCs w:val="20"/>
              </w:rPr>
              <w:t>Analyze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data</w:t>
            </w:r>
          </w:p>
        </w:tc>
      </w:tr>
      <w:tr w:rsidR="00093985">
        <w:trPr>
          <w:trHeight w:hRule="exact" w:val="742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339" w:right="203" w:hanging="137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</w:t>
            </w:r>
            <w:r>
              <w:rPr>
                <w:rFonts w:ascii="Calibri" w:hAnsi="Calibri" w:cs="Calibri"/>
                <w:b/>
                <w:bCs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12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5"/>
              </w:numPr>
              <w:tabs>
                <w:tab w:val="left" w:pos="823"/>
              </w:tabs>
              <w:kinsoku w:val="0"/>
              <w:overflowPunct w:val="0"/>
              <w:spacing w:line="254" w:lineRule="exact"/>
            </w:pPr>
            <w:r>
              <w:rPr>
                <w:rFonts w:ascii="Calibri" w:hAnsi="Calibri" w:cs="Calibri"/>
                <w:sz w:val="20"/>
                <w:szCs w:val="20"/>
              </w:rPr>
              <w:t>Write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the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experimental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procedure,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results,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conclusion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sections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of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presentation</w:t>
            </w:r>
          </w:p>
        </w:tc>
      </w:tr>
      <w:tr w:rsidR="00093985">
        <w:trPr>
          <w:trHeight w:hRule="exact" w:val="744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before="1"/>
              <w:ind w:left="167" w:right="163" w:hanging="5"/>
            </w:pP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Weeks</w:t>
            </w:r>
            <w:r>
              <w:rPr>
                <w:rFonts w:ascii="Calibri" w:hAnsi="Calibri" w:cs="Calibri"/>
                <w:b/>
                <w:bCs/>
                <w:spacing w:val="23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13&amp;14</w:t>
            </w:r>
          </w:p>
        </w:tc>
        <w:tc>
          <w:tcPr>
            <w:tcW w:w="9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ListParagraph"/>
              <w:numPr>
                <w:ilvl w:val="0"/>
                <w:numId w:val="4"/>
              </w:numPr>
              <w:tabs>
                <w:tab w:val="left" w:pos="823"/>
              </w:tabs>
              <w:kinsoku w:val="0"/>
              <w:overflowPunct w:val="0"/>
              <w:spacing w:before="2" w:line="255" w:lineRule="ex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Create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display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board</w:t>
            </w:r>
          </w:p>
          <w:p w:rsidR="00093985" w:rsidRDefault="00093985">
            <w:pPr>
              <w:pStyle w:val="ListParagraph"/>
              <w:numPr>
                <w:ilvl w:val="0"/>
                <w:numId w:val="4"/>
              </w:numPr>
              <w:tabs>
                <w:tab w:val="left" w:pos="823"/>
              </w:tabs>
              <w:kinsoku w:val="0"/>
              <w:overflowPunct w:val="0"/>
            </w:pPr>
            <w:r>
              <w:rPr>
                <w:rFonts w:ascii="Calibri" w:hAnsi="Calibri" w:cs="Calibri"/>
                <w:sz w:val="20"/>
                <w:szCs w:val="20"/>
              </w:rPr>
              <w:t>Practice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talking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about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your</w:t>
            </w:r>
            <w:r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project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with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friends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family!</w:t>
            </w:r>
          </w:p>
        </w:tc>
      </w:tr>
      <w:tr w:rsidR="00093985">
        <w:trPr>
          <w:trHeight w:hRule="exact" w:val="39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93985" w:rsidRDefault="00093985"/>
        </w:tc>
        <w:tc>
          <w:tcPr>
            <w:tcW w:w="9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3985" w:rsidRDefault="00093985"/>
        </w:tc>
      </w:tr>
    </w:tbl>
    <w:p w:rsidR="00093985" w:rsidRDefault="00093985">
      <w:pPr>
        <w:sectPr w:rsidR="00093985">
          <w:footerReference w:type="default" r:id="rId34"/>
          <w:pgSz w:w="12240" w:h="15840"/>
          <w:pgMar w:top="980" w:right="780" w:bottom="620" w:left="800" w:header="0" w:footer="438" w:gutter="0"/>
          <w:cols w:space="720" w:equalWidth="0">
            <w:col w:w="10660"/>
          </w:cols>
          <w:noEndnote/>
        </w:sectPr>
      </w:pPr>
    </w:p>
    <w:p w:rsidR="00093985" w:rsidRDefault="00093985" w:rsidP="00ED33A4">
      <w:pPr>
        <w:pStyle w:val="Heading2"/>
        <w:kinsoku w:val="0"/>
        <w:overflowPunct w:val="0"/>
        <w:spacing w:before="35"/>
        <w:ind w:left="0"/>
        <w:rPr>
          <w:color w:val="365F91"/>
          <w:spacing w:val="-1"/>
        </w:rPr>
      </w:pPr>
    </w:p>
    <w:p w:rsidR="00093985" w:rsidRDefault="00093985" w:rsidP="00E252ED">
      <w:pPr>
        <w:pStyle w:val="BodyText"/>
        <w:kinsoku w:val="0"/>
        <w:overflowPunct w:val="0"/>
        <w:spacing w:before="51"/>
        <w:ind w:right="1227"/>
        <w:rPr>
          <w:sz w:val="22"/>
          <w:szCs w:val="22"/>
        </w:rPr>
      </w:pPr>
    </w:p>
    <w:p w:rsidR="002044C7" w:rsidRDefault="002044C7" w:rsidP="00E252ED">
      <w:pPr>
        <w:pStyle w:val="BodyText"/>
        <w:kinsoku w:val="0"/>
        <w:overflowPunct w:val="0"/>
        <w:spacing w:before="51"/>
        <w:ind w:right="1227"/>
        <w:rPr>
          <w:sz w:val="22"/>
          <w:szCs w:val="22"/>
        </w:rPr>
      </w:pPr>
    </w:p>
    <w:p w:rsidR="002044C7" w:rsidRDefault="002044C7" w:rsidP="00E252ED">
      <w:pPr>
        <w:pStyle w:val="BodyText"/>
        <w:kinsoku w:val="0"/>
        <w:overflowPunct w:val="0"/>
        <w:spacing w:before="51"/>
        <w:ind w:right="1227"/>
        <w:rPr>
          <w:sz w:val="22"/>
          <w:szCs w:val="22"/>
        </w:rPr>
      </w:pPr>
    </w:p>
    <w:p w:rsidR="002044C7" w:rsidRDefault="002044C7" w:rsidP="00E252ED">
      <w:pPr>
        <w:pStyle w:val="BodyText"/>
        <w:kinsoku w:val="0"/>
        <w:overflowPunct w:val="0"/>
        <w:spacing w:before="51"/>
        <w:ind w:right="1227"/>
        <w:rPr>
          <w:sz w:val="22"/>
          <w:szCs w:val="22"/>
        </w:rPr>
      </w:pPr>
    </w:p>
    <w:p w:rsidR="002044C7" w:rsidRDefault="002D782F" w:rsidP="00E252ED">
      <w:pPr>
        <w:pStyle w:val="BodyText"/>
        <w:kinsoku w:val="0"/>
        <w:overflowPunct w:val="0"/>
        <w:spacing w:before="51"/>
        <w:ind w:right="1227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A6ADFB" wp14:editId="7F6D6BAB">
                <wp:simplePos x="0" y="0"/>
                <wp:positionH relativeFrom="column">
                  <wp:posOffset>1165378</wp:posOffset>
                </wp:positionH>
                <wp:positionV relativeFrom="paragraph">
                  <wp:posOffset>811643</wp:posOffset>
                </wp:positionV>
                <wp:extent cx="419343" cy="279562"/>
                <wp:effectExtent l="0" t="0" r="0" b="6350"/>
                <wp:wrapNone/>
                <wp:docPr id="181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343" cy="2795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D782F" w:rsidRDefault="002D782F" w:rsidP="002D782F">
                            <w:pPr>
                              <w:jc w:val="center"/>
                            </w:pPr>
                            <w:r w:rsidRPr="00A701BC">
                              <w:rPr>
                                <w:color w:val="000000" w:themeColor="text1"/>
                              </w:rPr>
                              <w:t>10</w:t>
                            </w:r>
                            <w:r>
                              <w:rPr>
                                <w:color w:val="000000" w:themeColor="text1"/>
                              </w:rPr>
                              <w:t>c</w:t>
                            </w:r>
                            <w:r w:rsidRPr="00A701BC"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A6ADFB" id="Rectangle 181" o:spid="_x0000_s1032" style="position:absolute;left:0;text-align:left;margin-left:91.75pt;margin-top:63.9pt;width:33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" fillcolor="window" stroked="f" strokeweight="1pt">
                <v:textbox>
                  <w:txbxContent>
                    <w:p w:rsidR="002D782F" w:rsidRDefault="002D782F" w:rsidP="002D782F">
                      <w:pPr>
                        <w:jc w:val="center"/>
                      </w:pPr>
                      <w:r w:rsidRPr="00A701BC">
                        <w:rPr>
                          <w:color w:val="000000" w:themeColor="text1"/>
                        </w:rPr>
                        <w:t>10</w:t>
                      </w:r>
                      <w:r>
                        <w:rPr>
                          <w:color w:val="000000" w:themeColor="text1"/>
                        </w:rPr>
                        <w:t>c</w:t>
                      </w:r>
                      <w:r w:rsidRPr="00A701BC"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:rsidR="002044C7" w:rsidRPr="00E252ED" w:rsidRDefault="002044C7" w:rsidP="00A701BC">
      <w:pPr>
        <w:pStyle w:val="BodyText"/>
        <w:kinsoku w:val="0"/>
        <w:overflowPunct w:val="0"/>
        <w:spacing w:before="51"/>
        <w:ind w:left="0" w:right="1227" w:firstLine="0"/>
        <w:rPr>
          <w:sz w:val="22"/>
          <w:szCs w:val="22"/>
        </w:rPr>
        <w:sectPr w:rsidR="002044C7" w:rsidRPr="00E252ED">
          <w:type w:val="continuous"/>
          <w:pgSz w:w="12240" w:h="15840"/>
          <w:pgMar w:top="880" w:right="700" w:bottom="620" w:left="740" w:header="720" w:footer="720" w:gutter="0"/>
          <w:cols w:num="3" w:space="720" w:equalWidth="0">
            <w:col w:w="2511" w:space="680"/>
            <w:col w:w="2941" w:space="431"/>
            <w:col w:w="4237"/>
          </w:cols>
          <w:noEndnote/>
        </w:sectPr>
      </w:pPr>
    </w:p>
    <w:p w:rsidR="002044C7" w:rsidRDefault="002044C7" w:rsidP="00FF77D5">
      <w:pPr>
        <w:widowControl/>
        <w:pBdr>
          <w:top w:val="single" w:sz="6" w:space="1" w:color="auto"/>
          <w:bottom w:val="single" w:sz="6" w:space="1" w:color="auto"/>
        </w:pBdr>
        <w:rPr>
          <w:rFonts w:ascii="Cambria" w:hAnsi="Cambria" w:cs="Cambria"/>
          <w:b/>
          <w:bCs/>
          <w:color w:val="000000"/>
          <w:sz w:val="28"/>
          <w:szCs w:val="28"/>
        </w:rPr>
      </w:pPr>
    </w:p>
    <w:p w:rsidR="008B1AA3" w:rsidRDefault="008B1AA3">
      <w:pPr>
        <w:pStyle w:val="Heading2"/>
        <w:kinsoku w:val="0"/>
        <w:overflowPunct w:val="0"/>
        <w:spacing w:before="35"/>
        <w:ind w:left="180"/>
        <w:rPr>
          <w:color w:val="365F91"/>
          <w:spacing w:val="-1"/>
        </w:rPr>
      </w:pPr>
    </w:p>
    <w:p w:rsidR="00093985" w:rsidRDefault="00093985">
      <w:pPr>
        <w:pStyle w:val="Heading2"/>
        <w:kinsoku w:val="0"/>
        <w:overflowPunct w:val="0"/>
        <w:spacing w:before="35"/>
        <w:ind w:left="180"/>
        <w:rPr>
          <w:b w:val="0"/>
          <w:bCs w:val="0"/>
          <w:color w:val="000000"/>
        </w:rPr>
      </w:pPr>
      <w:r>
        <w:rPr>
          <w:color w:val="365F91"/>
          <w:spacing w:val="-1"/>
        </w:rPr>
        <w:t>Science</w:t>
      </w:r>
      <w:r>
        <w:rPr>
          <w:color w:val="365F91"/>
        </w:rPr>
        <w:t xml:space="preserve"> </w:t>
      </w:r>
      <w:r>
        <w:rPr>
          <w:color w:val="365F91"/>
          <w:spacing w:val="-1"/>
        </w:rPr>
        <w:t>Investigation</w:t>
      </w:r>
      <w:r>
        <w:rPr>
          <w:color w:val="365F91"/>
        </w:rPr>
        <w:t xml:space="preserve"> </w:t>
      </w:r>
      <w:r>
        <w:rPr>
          <w:color w:val="365F91"/>
          <w:spacing w:val="-1"/>
        </w:rPr>
        <w:t>projects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rFonts w:ascii="Cambria" w:hAnsi="Cambria" w:cs="Cambria"/>
          <w:b/>
          <w:bCs/>
          <w:sz w:val="21"/>
          <w:szCs w:val="21"/>
        </w:rPr>
      </w:pPr>
    </w:p>
    <w:p w:rsidR="00093985" w:rsidRDefault="00093985">
      <w:pPr>
        <w:pStyle w:val="Heading4"/>
        <w:kinsoku w:val="0"/>
        <w:overflowPunct w:val="0"/>
        <w:ind w:left="180"/>
        <w:rPr>
          <w:b w:val="0"/>
          <w:bCs w:val="0"/>
          <w:color w:val="000000"/>
        </w:rPr>
      </w:pPr>
      <w:r>
        <w:rPr>
          <w:color w:val="4F81BC"/>
          <w:spacing w:val="-1"/>
        </w:rPr>
        <w:t>Choosing</w:t>
      </w:r>
      <w:r>
        <w:rPr>
          <w:color w:val="4F81BC"/>
          <w:spacing w:val="-12"/>
        </w:rPr>
        <w:t xml:space="preserve"> </w:t>
      </w:r>
      <w:r>
        <w:rPr>
          <w:color w:val="4F81BC"/>
          <w:spacing w:val="-1"/>
        </w:rPr>
        <w:t>Your</w:t>
      </w:r>
      <w:r>
        <w:rPr>
          <w:color w:val="4F81BC"/>
          <w:spacing w:val="-8"/>
        </w:rPr>
        <w:t xml:space="preserve"> </w:t>
      </w:r>
      <w:r>
        <w:rPr>
          <w:color w:val="4F81BC"/>
          <w:spacing w:val="-1"/>
        </w:rPr>
        <w:t>Question</w:t>
      </w:r>
      <w:r>
        <w:rPr>
          <w:color w:val="4F81BC"/>
          <w:spacing w:val="-11"/>
        </w:rPr>
        <w:t xml:space="preserve"> </w:t>
      </w:r>
      <w:r>
        <w:rPr>
          <w:color w:val="4F81BC"/>
          <w:spacing w:val="-1"/>
        </w:rPr>
        <w:t>or</w:t>
      </w:r>
      <w:r>
        <w:rPr>
          <w:color w:val="4F81BC"/>
          <w:spacing w:val="-11"/>
        </w:rPr>
        <w:t xml:space="preserve"> </w:t>
      </w:r>
      <w:r>
        <w:rPr>
          <w:color w:val="4F81BC"/>
        </w:rPr>
        <w:t>Hypothesis</w:t>
      </w:r>
    </w:p>
    <w:p w:rsidR="00093985" w:rsidRDefault="00093985">
      <w:pPr>
        <w:pStyle w:val="BodyText"/>
        <w:kinsoku w:val="0"/>
        <w:overflowPunct w:val="0"/>
        <w:spacing w:before="72"/>
        <w:ind w:left="202" w:right="302" w:firstLine="0"/>
      </w:pPr>
      <w:r>
        <w:rPr>
          <w:spacing w:val="-1"/>
        </w:rPr>
        <w:t xml:space="preserve">Once </w:t>
      </w:r>
      <w:r>
        <w:t>you’ve</w:t>
      </w:r>
      <w:r>
        <w:rPr>
          <w:spacing w:val="-4"/>
        </w:rPr>
        <w:t xml:space="preserve"> </w:t>
      </w:r>
      <w:r>
        <w:rPr>
          <w:spacing w:val="-1"/>
        </w:rPr>
        <w:t xml:space="preserve">selected </w:t>
      </w:r>
      <w:r>
        <w:t>a</w:t>
      </w:r>
      <w:r>
        <w:rPr>
          <w:spacing w:val="-4"/>
        </w:rPr>
        <w:t xml:space="preserve"> </w:t>
      </w:r>
      <w:r>
        <w:t>topic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narrowed your</w:t>
      </w:r>
      <w:r>
        <w:rPr>
          <w:spacing w:val="-4"/>
        </w:rPr>
        <w:t xml:space="preserve"> </w:t>
      </w:r>
      <w:r>
        <w:rPr>
          <w:spacing w:val="-1"/>
        </w:rPr>
        <w:t xml:space="preserve">search to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single</w:t>
      </w:r>
      <w:r>
        <w:rPr>
          <w:spacing w:val="-3"/>
        </w:rPr>
        <w:t xml:space="preserve"> </w:t>
      </w:r>
      <w:r>
        <w:rPr>
          <w:spacing w:val="-1"/>
        </w:rPr>
        <w:t>question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investigate,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final</w:t>
      </w:r>
      <w:r>
        <w:rPr>
          <w:spacing w:val="67"/>
        </w:rPr>
        <w:t xml:space="preserve"> </w:t>
      </w:r>
      <w:bookmarkStart w:id="14" w:name="bookmark13"/>
      <w:bookmarkEnd w:id="14"/>
      <w:r>
        <w:t>steps</w:t>
      </w:r>
      <w:r>
        <w:rPr>
          <w:spacing w:val="-3"/>
        </w:rPr>
        <w:t xml:space="preserve"> </w:t>
      </w:r>
      <w:r>
        <w:rPr>
          <w:spacing w:val="-1"/>
        </w:rPr>
        <w:t>are making</w:t>
      </w:r>
      <w:r>
        <w:rPr>
          <w:spacing w:val="-5"/>
        </w:rPr>
        <w:t xml:space="preserve"> </w:t>
      </w:r>
      <w:r>
        <w:rPr>
          <w:spacing w:val="-1"/>
        </w:rPr>
        <w:t>sure 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question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testable</w:t>
      </w:r>
      <w:r>
        <w:rPr>
          <w:spacing w:val="-4"/>
        </w:rPr>
        <w:t xml:space="preserve"> </w:t>
      </w:r>
      <w:r>
        <w:rPr>
          <w:spacing w:val="-1"/>
        </w:rPr>
        <w:t>form.</w:t>
      </w:r>
    </w:p>
    <w:p w:rsidR="00093985" w:rsidRDefault="00093985">
      <w:pPr>
        <w:pStyle w:val="Heading5"/>
        <w:kinsoku w:val="0"/>
        <w:overflowPunct w:val="0"/>
        <w:spacing w:before="91"/>
        <w:ind w:left="159"/>
        <w:rPr>
          <w:b w:val="0"/>
          <w:bCs w:val="0"/>
        </w:rPr>
      </w:pPr>
      <w:r>
        <w:t>Is</w:t>
      </w:r>
      <w:r>
        <w:rPr>
          <w:spacing w:val="-5"/>
        </w:rPr>
        <w:t xml:space="preserve"> </w:t>
      </w:r>
      <w:r>
        <w:rPr>
          <w:spacing w:val="-1"/>
        </w:rPr>
        <w:t>My</w:t>
      </w:r>
      <w:r>
        <w:rPr>
          <w:spacing w:val="-6"/>
        </w:rPr>
        <w:t xml:space="preserve"> </w:t>
      </w:r>
      <w:r>
        <w:rPr>
          <w:spacing w:val="-1"/>
        </w:rPr>
        <w:t>Question</w:t>
      </w:r>
      <w:r>
        <w:rPr>
          <w:spacing w:val="-5"/>
        </w:rPr>
        <w:t xml:space="preserve"> </w:t>
      </w:r>
      <w:r>
        <w:rPr>
          <w:spacing w:val="-1"/>
        </w:rPr>
        <w:t>Testable?</w:t>
      </w:r>
    </w:p>
    <w:p w:rsidR="00093985" w:rsidRDefault="00093985">
      <w:pPr>
        <w:pStyle w:val="BodyText"/>
        <w:kinsoku w:val="0"/>
        <w:overflowPunct w:val="0"/>
        <w:spacing w:before="119"/>
        <w:ind w:left="121" w:right="302" w:firstLine="0"/>
      </w:pPr>
      <w:bookmarkStart w:id="15" w:name="bookmark14"/>
      <w:bookmarkEnd w:id="15"/>
      <w:r>
        <w:rPr>
          <w:spacing w:val="-1"/>
        </w:rPr>
        <w:t>Once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rPr>
          <w:spacing w:val="-1"/>
        </w:rPr>
        <w:t>of broad</w:t>
      </w:r>
      <w:r>
        <w:rPr>
          <w:spacing w:val="-3"/>
        </w:rPr>
        <w:t xml:space="preserve"> </w:t>
      </w:r>
      <w:r>
        <w:rPr>
          <w:spacing w:val="-1"/>
        </w:rPr>
        <w:t>questions,</w:t>
      </w:r>
      <w:r>
        <w:rPr>
          <w:spacing w:val="-2"/>
        </w:rPr>
        <w:t xml:space="preserve"> </w:t>
      </w:r>
      <w:r>
        <w:t>think</w:t>
      </w:r>
      <w:r>
        <w:rPr>
          <w:spacing w:val="-3"/>
        </w:rPr>
        <w:t xml:space="preserve"> </w:t>
      </w:r>
      <w:r>
        <w:rPr>
          <w:spacing w:val="-1"/>
        </w:rPr>
        <w:t>about</w:t>
      </w:r>
      <w:r>
        <w:rPr>
          <w:spacing w:val="-3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rPr>
          <w:spacing w:val="-1"/>
        </w:rPr>
        <w:t>you can</w:t>
      </w:r>
      <w:r>
        <w:rPr>
          <w:spacing w:val="-3"/>
        </w:rPr>
        <w:t xml:space="preserve"> </w:t>
      </w:r>
      <w:r>
        <w:rPr>
          <w:spacing w:val="-1"/>
        </w:rPr>
        <w:t>rephrase the</w:t>
      </w:r>
      <w:r>
        <w:rPr>
          <w:spacing w:val="-3"/>
        </w:rPr>
        <w:t xml:space="preserve"> </w:t>
      </w:r>
      <w:r>
        <w:rPr>
          <w:spacing w:val="-1"/>
        </w:rPr>
        <w:t>question</w:t>
      </w:r>
      <w:r>
        <w:rPr>
          <w:spacing w:val="-2"/>
        </w:rPr>
        <w:t xml:space="preserve"> </w:t>
      </w:r>
      <w:r>
        <w:rPr>
          <w:spacing w:val="-1"/>
        </w:rPr>
        <w:t xml:space="preserve">to make </w:t>
      </w:r>
      <w:r>
        <w:rPr>
          <w:spacing w:val="-2"/>
        </w:rPr>
        <w:t>it</w:t>
      </w:r>
      <w:r>
        <w:rPr>
          <w:spacing w:val="45"/>
          <w:w w:val="99"/>
        </w:rPr>
        <w:t xml:space="preserve"> </w:t>
      </w:r>
      <w:r>
        <w:rPr>
          <w:spacing w:val="-1"/>
        </w:rPr>
        <w:t>testable.</w:t>
      </w:r>
      <w:r>
        <w:rPr>
          <w:spacing w:val="5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example,</w:t>
      </w:r>
      <w:r>
        <w:rPr>
          <w:spacing w:val="-2"/>
        </w:rPr>
        <w:t xml:space="preserve"> </w:t>
      </w:r>
      <w:r>
        <w:rPr>
          <w:spacing w:val="-1"/>
        </w:rPr>
        <w:t>instead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asking,</w:t>
      </w:r>
      <w:r>
        <w:rPr>
          <w:spacing w:val="-2"/>
        </w:rPr>
        <w:t xml:space="preserve"> </w:t>
      </w:r>
      <w:r>
        <w:rPr>
          <w:spacing w:val="-1"/>
        </w:rPr>
        <w:t>“What makes</w:t>
      </w:r>
      <w:r>
        <w:t xml:space="preserve"> a </w:t>
      </w:r>
      <w:r>
        <w:rPr>
          <w:spacing w:val="-1"/>
        </w:rPr>
        <w:t xml:space="preserve">person </w:t>
      </w:r>
      <w:r>
        <w:t>an</w:t>
      </w:r>
      <w:r>
        <w:rPr>
          <w:spacing w:val="-1"/>
        </w:rPr>
        <w:t xml:space="preserve"> adult?”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You</w:t>
      </w:r>
      <w:r>
        <w:rPr>
          <w:spacing w:val="1"/>
        </w:rPr>
        <w:t xml:space="preserve"> </w:t>
      </w:r>
      <w:r>
        <w:t xml:space="preserve">may </w:t>
      </w:r>
      <w:r>
        <w:rPr>
          <w:spacing w:val="-1"/>
        </w:rPr>
        <w:t xml:space="preserve">want </w:t>
      </w:r>
      <w:r>
        <w:t>to</w:t>
      </w:r>
      <w:r>
        <w:rPr>
          <w:spacing w:val="-1"/>
        </w:rPr>
        <w:t xml:space="preserve"> ask,</w:t>
      </w:r>
      <w:r>
        <w:t xml:space="preserve"> “How</w:t>
      </w:r>
      <w:r>
        <w:rPr>
          <w:spacing w:val="69"/>
        </w:rPr>
        <w:t xml:space="preserve"> </w:t>
      </w:r>
      <w:r>
        <w:t>do</w:t>
      </w:r>
      <w:r>
        <w:rPr>
          <w:spacing w:val="-1"/>
        </w:rPr>
        <w:t xml:space="preserve"> eighth graders</w:t>
      </w:r>
      <w:r>
        <w:t xml:space="preserve"> </w:t>
      </w:r>
      <w:r>
        <w:rPr>
          <w:spacing w:val="-1"/>
        </w:rPr>
        <w:t>compare to</w:t>
      </w:r>
      <w:r>
        <w:t xml:space="preserve"> </w:t>
      </w:r>
      <w:r>
        <w:rPr>
          <w:spacing w:val="-1"/>
        </w:rPr>
        <w:t>adults?”</w:t>
      </w:r>
      <w:r>
        <w:rPr>
          <w:spacing w:val="50"/>
        </w:rPr>
        <w:t xml:space="preserve"> </w:t>
      </w:r>
      <w:r>
        <w:rPr>
          <w:spacing w:val="-1"/>
        </w:rPr>
        <w:t>Little</w:t>
      </w:r>
      <w:r>
        <w:rPr>
          <w:spacing w:val="-4"/>
        </w:rPr>
        <w:t xml:space="preserve"> </w:t>
      </w:r>
      <w:r>
        <w:rPr>
          <w:spacing w:val="-1"/>
        </w:rPr>
        <w:t xml:space="preserve">changes </w:t>
      </w:r>
      <w:r>
        <w:rPr>
          <w:spacing w:val="1"/>
        </w:rPr>
        <w:t>like</w:t>
      </w:r>
      <w:r>
        <w:rPr>
          <w:spacing w:val="-1"/>
        </w:rPr>
        <w:t xml:space="preserve"> these </w:t>
      </w:r>
      <w:r>
        <w:rPr>
          <w:spacing w:val="-2"/>
        </w:rPr>
        <w:t>can</w:t>
      </w:r>
      <w:r>
        <w:t xml:space="preserve"> </w:t>
      </w:r>
      <w:r>
        <w:rPr>
          <w:spacing w:val="-1"/>
        </w:rPr>
        <w:t>make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rPr>
          <w:spacing w:val="-1"/>
        </w:rPr>
        <w:t>difference.</w:t>
      </w:r>
      <w:r>
        <w:rPr>
          <w:spacing w:val="52"/>
        </w:rPr>
        <w:t xml:space="preserve"> </w:t>
      </w:r>
      <w:r>
        <w:rPr>
          <w:spacing w:val="-1"/>
        </w:rPr>
        <w:t>Remember</w:t>
      </w:r>
      <w:r>
        <w:rPr>
          <w:spacing w:val="75"/>
          <w:w w:val="99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1"/>
        </w:rPr>
        <w:t>specific</w:t>
      </w:r>
      <w:r>
        <w:rPr>
          <w:spacing w:val="-5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can.</w:t>
      </w:r>
      <w:r>
        <w:t xml:space="preserve"> 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t>examples</w:t>
      </w:r>
      <w:r>
        <w:rPr>
          <w:spacing w:val="-4"/>
        </w:rPr>
        <w:t xml:space="preserve"> </w:t>
      </w:r>
      <w:r>
        <w:rPr>
          <w:spacing w:val="-1"/>
        </w:rPr>
        <w:t>below show</w:t>
      </w:r>
      <w:r>
        <w:rPr>
          <w:spacing w:val="-2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turn</w:t>
      </w:r>
      <w: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interests</w:t>
      </w:r>
      <w:r>
        <w:rPr>
          <w:spacing w:val="-4"/>
        </w:rPr>
        <w:t xml:space="preserve"> </w:t>
      </w:r>
      <w:r>
        <w:rPr>
          <w:spacing w:val="-1"/>
        </w:rPr>
        <w:t>into</w:t>
      </w:r>
      <w:r>
        <w:rPr>
          <w:spacing w:val="-4"/>
        </w:rPr>
        <w:t xml:space="preserve"> </w:t>
      </w:r>
      <w:r>
        <w:rPr>
          <w:spacing w:val="-1"/>
        </w:rPr>
        <w:t>testable</w:t>
      </w:r>
      <w:r>
        <w:rPr>
          <w:spacing w:val="67"/>
        </w:rPr>
        <w:t xml:space="preserve"> </w:t>
      </w:r>
      <w:r>
        <w:rPr>
          <w:spacing w:val="-1"/>
        </w:rPr>
        <w:t>questions:</w:t>
      </w:r>
    </w:p>
    <w:p w:rsidR="00093985" w:rsidRDefault="00093985">
      <w:pPr>
        <w:pStyle w:val="BodyText"/>
        <w:kinsoku w:val="0"/>
        <w:overflowPunct w:val="0"/>
        <w:spacing w:before="9"/>
        <w:ind w:left="0" w:firstLine="0"/>
        <w:rPr>
          <w:sz w:val="11"/>
          <w:szCs w:val="11"/>
        </w:rPr>
      </w:pPr>
    </w:p>
    <w:p w:rsidR="00093985" w:rsidRPr="009F2E1C" w:rsidRDefault="00093985" w:rsidP="009F2E1C">
      <w:pPr>
        <w:pStyle w:val="Heading5"/>
        <w:kinsoku w:val="0"/>
        <w:overflowPunct w:val="0"/>
        <w:spacing w:before="51"/>
        <w:ind w:left="147"/>
        <w:rPr>
          <w:b w:val="0"/>
          <w:bCs w:val="0"/>
        </w:rPr>
      </w:pPr>
      <w:r>
        <w:rPr>
          <w:spacing w:val="-1"/>
        </w:rPr>
        <w:t>Examples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Science</w:t>
      </w:r>
      <w:r>
        <w:rPr>
          <w:spacing w:val="-4"/>
        </w:rPr>
        <w:t xml:space="preserve"> </w:t>
      </w:r>
      <w:r>
        <w:rPr>
          <w:spacing w:val="-1"/>
        </w:rPr>
        <w:t>Questions:</w:t>
      </w:r>
    </w:p>
    <w:p w:rsidR="00093985" w:rsidRDefault="00093985">
      <w:pPr>
        <w:pStyle w:val="BodyText"/>
        <w:kinsoku w:val="0"/>
        <w:overflowPunct w:val="0"/>
        <w:spacing w:line="276" w:lineRule="auto"/>
        <w:ind w:left="128" w:right="145" w:firstLine="0"/>
        <w:jc w:val="both"/>
      </w:pPr>
      <w:r>
        <w:rPr>
          <w:spacing w:val="-1"/>
        </w:rPr>
        <w:t>How</w:t>
      </w:r>
      <w:r>
        <w:rPr>
          <w:spacing w:val="-3"/>
        </w:rPr>
        <w:t xml:space="preserve"> </w:t>
      </w:r>
      <w:r>
        <w:rPr>
          <w:spacing w:val="-1"/>
        </w:rPr>
        <w:t>does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cool</w:t>
      </w:r>
      <w:r>
        <w:rPr>
          <w:spacing w:val="-4"/>
        </w:rPr>
        <w:t xml:space="preserve"> </w:t>
      </w:r>
      <w:r>
        <w:rPr>
          <w:spacing w:val="-1"/>
        </w:rPr>
        <w:t>down</w:t>
      </w:r>
      <w:r>
        <w:rPr>
          <w:spacing w:val="-2"/>
        </w:rPr>
        <w:t xml:space="preserve"> </w:t>
      </w:r>
      <w:r>
        <w:t>routine</w:t>
      </w:r>
      <w:r>
        <w:rPr>
          <w:spacing w:val="-5"/>
        </w:rPr>
        <w:t xml:space="preserve"> </w:t>
      </w:r>
      <w:r>
        <w:t>affect</w:t>
      </w:r>
      <w:r>
        <w:rPr>
          <w:spacing w:val="-3"/>
        </w:rPr>
        <w:t xml:space="preserve"> </w:t>
      </w:r>
      <w:r>
        <w:rPr>
          <w:spacing w:val="-1"/>
        </w:rPr>
        <w:t>how</w:t>
      </w:r>
      <w:r>
        <w:rPr>
          <w:spacing w:val="3"/>
        </w:rPr>
        <w:t xml:space="preserve"> </w:t>
      </w:r>
      <w:r>
        <w:t>long</w:t>
      </w:r>
      <w:r>
        <w:rPr>
          <w:spacing w:val="-5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takes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heart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normal</w:t>
      </w:r>
      <w:r>
        <w:rPr>
          <w:spacing w:val="-3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exercise?</w:t>
      </w:r>
      <w:r>
        <w:rPr>
          <w:spacing w:val="28"/>
          <w:w w:val="99"/>
        </w:rP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rPr>
          <w:spacing w:val="-1"/>
        </w:rPr>
        <w:t xml:space="preserve">does </w:t>
      </w:r>
      <w:r>
        <w:t>light</w:t>
      </w:r>
      <w:r>
        <w:rPr>
          <w:spacing w:val="-3"/>
        </w:rPr>
        <w:t xml:space="preserve"> </w:t>
      </w:r>
      <w:r>
        <w:t>affect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rate a</w:t>
      </w:r>
      <w:r>
        <w:rPr>
          <w:spacing w:val="-4"/>
        </w:rPr>
        <w:t xml:space="preserve"> </w:t>
      </w:r>
      <w:r>
        <w:rPr>
          <w:spacing w:val="-1"/>
        </w:rPr>
        <w:t>plant</w:t>
      </w:r>
      <w:r>
        <w:t xml:space="preserve"> makes</w:t>
      </w:r>
      <w:r>
        <w:rPr>
          <w:spacing w:val="-1"/>
        </w:rPr>
        <w:t xml:space="preserve"> starch?</w:t>
      </w:r>
      <w:r>
        <w:rPr>
          <w:spacing w:val="-2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best </w:t>
      </w:r>
      <w:r>
        <w:t>insulator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ice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t xml:space="preserve"> melting?</w:t>
      </w:r>
      <w:r>
        <w:rPr>
          <w:spacing w:val="27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method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cooking</w:t>
      </w:r>
      <w:r>
        <w:rPr>
          <w:spacing w:val="-2"/>
        </w:rPr>
        <w:t xml:space="preserve"> </w:t>
      </w:r>
      <w:r>
        <w:rPr>
          <w:spacing w:val="-1"/>
        </w:rPr>
        <w:t xml:space="preserve">destroys </w:t>
      </w:r>
      <w:r>
        <w:t>the</w:t>
      </w:r>
      <w:r>
        <w:rPr>
          <w:spacing w:val="-2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rPr>
          <w:spacing w:val="-1"/>
        </w:rPr>
        <w:t>bacteria?</w:t>
      </w:r>
    </w:p>
    <w:p w:rsidR="00093985" w:rsidRDefault="009F2E1C">
      <w:pPr>
        <w:pStyle w:val="BodyText"/>
        <w:kinsoku w:val="0"/>
        <w:overflowPunct w:val="0"/>
        <w:spacing w:before="10"/>
        <w:ind w:left="0" w:firstLine="0"/>
        <w:rPr>
          <w:sz w:val="27"/>
          <w:szCs w:val="27"/>
        </w:rPr>
      </w:pPr>
      <w:r>
        <w:rPr>
          <w:sz w:val="20"/>
          <w:szCs w:val="20"/>
        </w:rPr>
        <w:t>=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7"/>
        <w:gridCol w:w="1094"/>
        <w:gridCol w:w="5581"/>
      </w:tblGrid>
      <w:tr w:rsidR="00093985">
        <w:trPr>
          <w:trHeight w:hRule="exact" w:val="598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before="1"/>
              <w:ind w:left="102" w:right="669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How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can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plants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be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protected</w:t>
            </w:r>
            <w:r>
              <w:rPr>
                <w:rFonts w:ascii="Calibri" w:hAnsi="Calibri" w:cs="Calibri"/>
                <w:b/>
                <w:bCs/>
                <w:i/>
                <w:iCs/>
                <w:spacing w:val="25"/>
                <w:w w:val="99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against</w:t>
            </w:r>
            <w:r>
              <w:rPr>
                <w:rFonts w:ascii="Calibri" w:hAnsi="Calibri" w:cs="Calibri"/>
                <w:b/>
                <w:bCs/>
                <w:i/>
                <w:iCs/>
                <w:spacing w:val="-7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pests?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86" w:lineRule="exact"/>
              <w:ind w:left="117"/>
            </w:pPr>
            <w:r>
              <w:rPr>
                <w:rFonts w:ascii="Calibri" w:hAnsi="Calibri" w:cs="Calibri"/>
              </w:rPr>
              <w:t>becomes</w:t>
            </w:r>
          </w:p>
        </w:tc>
        <w:tc>
          <w:tcPr>
            <w:tcW w:w="5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before="147"/>
              <w:ind w:left="102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Can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companion</w:t>
            </w:r>
            <w:r>
              <w:rPr>
                <w:rFonts w:ascii="Calibri" w:hAnsi="Calibri" w:cs="Calibri"/>
                <w:b/>
                <w:bCs/>
                <w:i/>
                <w:iCs/>
                <w:spacing w:val="-7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planting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protect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beans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from</w:t>
            </w:r>
            <w:r>
              <w:rPr>
                <w:rFonts w:ascii="Calibri" w:hAnsi="Calibri" w:cs="Calibri"/>
                <w:b/>
                <w:bCs/>
                <w:i/>
                <w:iCs/>
                <w:spacing w:val="-7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beetles?</w:t>
            </w:r>
          </w:p>
        </w:tc>
      </w:tr>
      <w:tr w:rsidR="00093985">
        <w:trPr>
          <w:trHeight w:hRule="exact" w:val="596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before="145"/>
              <w:ind w:left="102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How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 xml:space="preserve"> does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weather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change?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92" w:lineRule="exact"/>
              <w:ind w:left="102"/>
            </w:pPr>
            <w:r>
              <w:rPr>
                <w:rFonts w:ascii="Calibri" w:hAnsi="Calibri" w:cs="Calibri"/>
              </w:rPr>
              <w:t>becomes</w:t>
            </w:r>
          </w:p>
        </w:tc>
        <w:tc>
          <w:tcPr>
            <w:tcW w:w="5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102" w:right="297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Can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observing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cloud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formations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predict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the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weather</w:t>
            </w:r>
            <w:r>
              <w:rPr>
                <w:rFonts w:ascii="Calibri" w:hAnsi="Calibri" w:cs="Calibri"/>
                <w:b/>
                <w:bCs/>
                <w:i/>
                <w:iCs/>
                <w:spacing w:val="4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that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follows?</w:t>
            </w:r>
          </w:p>
        </w:tc>
      </w:tr>
      <w:tr w:rsidR="00093985">
        <w:trPr>
          <w:trHeight w:hRule="exact" w:val="595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before="145"/>
              <w:ind w:left="102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How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does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sickness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affect people?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91" w:lineRule="exact"/>
              <w:ind w:left="102"/>
            </w:pPr>
            <w:r>
              <w:rPr>
                <w:rFonts w:ascii="Calibri" w:hAnsi="Calibri" w:cs="Calibri"/>
              </w:rPr>
              <w:t>becomes</w:t>
            </w:r>
          </w:p>
        </w:tc>
        <w:tc>
          <w:tcPr>
            <w:tcW w:w="5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ind w:left="102" w:right="912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Can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taking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cold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medicine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influence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the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rate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of</w:t>
            </w:r>
            <w:r>
              <w:rPr>
                <w:rFonts w:ascii="Calibri" w:hAnsi="Calibri" w:cs="Calibri"/>
                <w:b/>
                <w:bCs/>
                <w:i/>
                <w:iCs/>
                <w:spacing w:val="29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recovery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from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the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common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cold?</w:t>
            </w:r>
          </w:p>
        </w:tc>
      </w:tr>
      <w:tr w:rsidR="00093985">
        <w:trPr>
          <w:trHeight w:hRule="exact" w:val="598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41" w:lineRule="auto"/>
              <w:ind w:left="102" w:right="490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How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can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cars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travel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faster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and</w:t>
            </w:r>
            <w:r>
              <w:rPr>
                <w:rFonts w:ascii="Calibri" w:hAnsi="Calibri" w:cs="Calibri"/>
                <w:b/>
                <w:bCs/>
                <w:i/>
                <w:iCs/>
                <w:spacing w:val="27"/>
                <w:w w:val="99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farther?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91" w:lineRule="exact"/>
              <w:ind w:left="102"/>
            </w:pPr>
            <w:r>
              <w:rPr>
                <w:rFonts w:ascii="Calibri" w:hAnsi="Calibri" w:cs="Calibri"/>
              </w:rPr>
              <w:t>becomes</w:t>
            </w:r>
          </w:p>
        </w:tc>
        <w:tc>
          <w:tcPr>
            <w:tcW w:w="5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85" w:rsidRDefault="00093985">
            <w:pPr>
              <w:pStyle w:val="TableParagraph"/>
              <w:kinsoku w:val="0"/>
              <w:overflowPunct w:val="0"/>
              <w:spacing w:line="241" w:lineRule="auto"/>
              <w:ind w:left="102" w:right="414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>Can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changing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the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design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and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materials</w:t>
            </w:r>
            <w:r>
              <w:rPr>
                <w:rFonts w:ascii="Calibri" w:hAnsi="Calibri" w:cs="Calibri"/>
                <w:b/>
                <w:bCs/>
                <w:i/>
                <w:i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of</w:t>
            </w:r>
            <w:r>
              <w:rPr>
                <w:rFonts w:ascii="Calibri" w:hAnsi="Calibri" w:cs="Calibri"/>
                <w:b/>
                <w:bCs/>
                <w:i/>
                <w:iCs/>
                <w:spacing w:val="-4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a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vehicle</w:t>
            </w:r>
            <w:r>
              <w:rPr>
                <w:rFonts w:ascii="Calibri" w:hAnsi="Calibri" w:cs="Calibri"/>
                <w:b/>
                <w:bCs/>
                <w:i/>
                <w:iCs/>
                <w:spacing w:val="39"/>
                <w:w w:val="99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influence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the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speed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and</w:t>
            </w:r>
            <w:r>
              <w:rPr>
                <w:rFonts w:ascii="Calibri" w:hAnsi="Calibri" w:cs="Calibri"/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distance</w:t>
            </w:r>
            <w:r>
              <w:rPr>
                <w:rFonts w:ascii="Calibri" w:hAnsi="Calibri" w:cs="Calibri"/>
                <w:b/>
                <w:bCs/>
                <w:i/>
                <w:i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>it</w:t>
            </w:r>
            <w:r>
              <w:rPr>
                <w:rFonts w:ascii="Calibri" w:hAnsi="Calibri" w:cs="Calibri"/>
                <w:b/>
                <w:bCs/>
                <w:i/>
                <w:iCs/>
                <w:spacing w:val="-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</w:rPr>
              <w:t>can travel?</w:t>
            </w:r>
          </w:p>
        </w:tc>
      </w:tr>
    </w:tbl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31"/>
          <w:szCs w:val="31"/>
        </w:rPr>
      </w:pPr>
    </w:p>
    <w:p w:rsidR="00093985" w:rsidRDefault="00093985">
      <w:pPr>
        <w:pStyle w:val="BodyText"/>
        <w:kinsoku w:val="0"/>
        <w:overflowPunct w:val="0"/>
        <w:ind w:left="109" w:right="302" w:firstLine="0"/>
      </w:pPr>
      <w:r>
        <w:t>Keep</w:t>
      </w:r>
      <w:r>
        <w:rPr>
          <w:spacing w:val="-2"/>
        </w:rPr>
        <w:t xml:space="preserve"> in</w:t>
      </w:r>
      <w:r>
        <w:rPr>
          <w:spacing w:val="-1"/>
        </w:rPr>
        <w:t xml:space="preserve"> mind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3"/>
        </w:rPr>
        <w:t xml:space="preserve"> </w:t>
      </w:r>
      <w:r>
        <w:rPr>
          <w:spacing w:val="-1"/>
        </w:rPr>
        <w:t>the results</w:t>
      </w:r>
      <w:r>
        <w:rPr>
          <w:spacing w:val="-2"/>
        </w:rPr>
        <w:t xml:space="preserve"> </w:t>
      </w:r>
      <w:r>
        <w:rPr>
          <w:spacing w:val="-1"/>
        </w:rPr>
        <w:t>of your</w:t>
      </w:r>
      <w:r>
        <w:rPr>
          <w:spacing w:val="-4"/>
        </w:rPr>
        <w:t xml:space="preserve"> </w:t>
      </w:r>
      <w:r>
        <w:rPr>
          <w:spacing w:val="-1"/>
        </w:rPr>
        <w:t>experiment</w:t>
      </w:r>
      <w:r>
        <w:rPr>
          <w:spacing w:val="-5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rPr>
          <w:spacing w:val="-1"/>
        </w:rPr>
        <w:t>not agree with</w:t>
      </w:r>
      <w:r>
        <w:rPr>
          <w:spacing w:val="-3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rPr>
          <w:spacing w:val="-1"/>
        </w:rPr>
        <w:t>hypothesis.</w:t>
      </w:r>
      <w:r>
        <w:t xml:space="preserve"> </w:t>
      </w:r>
      <w:r>
        <w:rPr>
          <w:spacing w:val="4"/>
        </w:rPr>
        <w:t xml:space="preserve"> </w:t>
      </w:r>
      <w:r>
        <w:rPr>
          <w:spacing w:val="-2"/>
        </w:rPr>
        <w:t>If</w:t>
      </w:r>
      <w:r>
        <w:rPr>
          <w:spacing w:val="-1"/>
        </w:rPr>
        <w:t xml:space="preserve"> your</w:t>
      </w:r>
      <w:r>
        <w:t xml:space="preserve"> </w:t>
      </w:r>
      <w:r>
        <w:rPr>
          <w:spacing w:val="-1"/>
        </w:rPr>
        <w:t>results</w:t>
      </w:r>
      <w:r>
        <w:rPr>
          <w:spacing w:val="-2"/>
        </w:rPr>
        <w:t xml:space="preserve"> </w:t>
      </w:r>
      <w:r>
        <w:t>do</w:t>
      </w:r>
      <w:r>
        <w:rPr>
          <w:spacing w:val="67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rPr>
          <w:spacing w:val="-1"/>
        </w:rPr>
        <w:t>meet</w:t>
      </w:r>
      <w:r>
        <w:rPr>
          <w:spacing w:val="-2"/>
        </w:rPr>
        <w:t xml:space="preserve"> </w:t>
      </w:r>
      <w:r>
        <w:rPr>
          <w:spacing w:val="-1"/>
        </w:rPr>
        <w:t>your expectations,</w:t>
      </w:r>
      <w:r>
        <w:rPr>
          <w:spacing w:val="-2"/>
        </w:rPr>
        <w:t xml:space="preserve"> it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rPr>
          <w:spacing w:val="-1"/>
        </w:rPr>
        <w:t>indicate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rPr>
          <w:spacing w:val="-5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rPr>
          <w:spacing w:val="-1"/>
        </w:rPr>
        <w:t>discovered</w:t>
      </w:r>
      <w:r>
        <w:rPr>
          <w:spacing w:val="-4"/>
        </w:rPr>
        <w:t xml:space="preserve"> </w:t>
      </w:r>
      <w:r>
        <w:rPr>
          <w:spacing w:val="-1"/>
        </w:rPr>
        <w:t>something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unexpected!</w:t>
      </w:r>
    </w:p>
    <w:p w:rsidR="00093985" w:rsidRDefault="00093985">
      <w:pPr>
        <w:pStyle w:val="BodyText"/>
        <w:kinsoku w:val="0"/>
        <w:overflowPunct w:val="0"/>
        <w:ind w:left="109" w:right="302" w:firstLine="0"/>
        <w:rPr>
          <w:spacing w:val="-1"/>
        </w:rPr>
      </w:pPr>
      <w:r>
        <w:rPr>
          <w:spacing w:val="-1"/>
        </w:rPr>
        <w:t>Whether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results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rPr>
          <w:spacing w:val="-1"/>
        </w:rPr>
        <w:t>experiment</w:t>
      </w:r>
      <w:r>
        <w:rPr>
          <w:spacing w:val="-4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disagree</w:t>
      </w:r>
      <w:r>
        <w:rPr>
          <w:spacing w:val="-2"/>
        </w:rPr>
        <w:t xml:space="preserve"> </w:t>
      </w:r>
      <w:r>
        <w:rPr>
          <w:spacing w:val="-1"/>
        </w:rPr>
        <w:t>with your</w:t>
      </w:r>
      <w:r>
        <w:rPr>
          <w:spacing w:val="-5"/>
        </w:rPr>
        <w:t xml:space="preserve"> </w:t>
      </w:r>
      <w:r>
        <w:rPr>
          <w:spacing w:val="-1"/>
        </w:rPr>
        <w:t>hypothesis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always</w:t>
      </w:r>
      <w:r>
        <w:rPr>
          <w:spacing w:val="-3"/>
        </w:rPr>
        <w:t xml:space="preserve"> </w:t>
      </w:r>
      <w:r>
        <w:rPr>
          <w:spacing w:val="-1"/>
        </w:rPr>
        <w:t>important</w:t>
      </w:r>
      <w:r>
        <w:rPr>
          <w:spacing w:val="-4"/>
        </w:rPr>
        <w:t xml:space="preserve"> </w:t>
      </w:r>
      <w:r>
        <w:t>to</w:t>
      </w:r>
      <w:r>
        <w:rPr>
          <w:spacing w:val="61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rPr>
          <w:spacing w:val="-1"/>
        </w:rPr>
        <w:t>deeply</w:t>
      </w:r>
      <w:r>
        <w:rPr>
          <w:spacing w:val="-3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what</w:t>
      </w:r>
      <w:r>
        <w:rPr>
          <w:spacing w:val="-4"/>
        </w:rPr>
        <w:t xml:space="preserve"> </w:t>
      </w:r>
      <w:r>
        <w:rPr>
          <w:spacing w:val="-1"/>
        </w:rPr>
        <w:t>other variables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4"/>
        </w:rPr>
        <w:t xml:space="preserve"> </w:t>
      </w:r>
      <w:r>
        <w:rPr>
          <w:spacing w:val="-1"/>
        </w:rPr>
        <w:t>you</w:t>
      </w:r>
      <w:r>
        <w:rPr>
          <w:spacing w:val="-4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controlled,</w:t>
      </w:r>
      <w:r>
        <w:rPr>
          <w:spacing w:val="-4"/>
        </w:rPr>
        <w:t xml:space="preserve"> </w:t>
      </w:r>
      <w:r>
        <w:rPr>
          <w:spacing w:val="-1"/>
        </w:rPr>
        <w:t>which</w:t>
      </w:r>
      <w:r>
        <w:rPr>
          <w:spacing w:val="-2"/>
        </w:rPr>
        <w:t xml:space="preserve"> </w:t>
      </w:r>
      <w:r>
        <w:rPr>
          <w:spacing w:val="-1"/>
        </w:rPr>
        <w:t>might</w:t>
      </w:r>
      <w:r>
        <w:rPr>
          <w:spacing w:val="-2"/>
        </w:rPr>
        <w:t xml:space="preserve"> </w:t>
      </w:r>
      <w:r>
        <w:rPr>
          <w:spacing w:val="-1"/>
        </w:rPr>
        <w:t>influence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61"/>
          <w:w w:val="99"/>
        </w:rPr>
        <w:t xml:space="preserve"> </w:t>
      </w:r>
      <w:r>
        <w:rPr>
          <w:spacing w:val="-1"/>
        </w:rPr>
        <w:t>outcome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experiment.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sz w:val="30"/>
          <w:szCs w:val="30"/>
        </w:rPr>
      </w:pPr>
    </w:p>
    <w:p w:rsidR="00093985" w:rsidRDefault="00093985">
      <w:pPr>
        <w:pStyle w:val="BodyText"/>
        <w:kinsoku w:val="0"/>
        <w:overflowPunct w:val="0"/>
        <w:spacing w:line="276" w:lineRule="auto"/>
        <w:ind w:left="119" w:right="443" w:firstLine="0"/>
        <w:rPr>
          <w:spacing w:val="-2"/>
        </w:rPr>
      </w:pPr>
      <w:r>
        <w:t>The</w:t>
      </w:r>
      <w:r>
        <w:rPr>
          <w:spacing w:val="-4"/>
        </w:rPr>
        <w:t xml:space="preserve"> </w:t>
      </w:r>
      <w:r>
        <w:rPr>
          <w:spacing w:val="-1"/>
        </w:rPr>
        <w:t>boundaries</w:t>
      </w:r>
      <w:r>
        <w:rPr>
          <w:spacing w:val="-5"/>
        </w:rPr>
        <w:t xml:space="preserve"> </w:t>
      </w:r>
      <w:r>
        <w:rPr>
          <w:spacing w:val="-1"/>
        </w:rPr>
        <w:t>between</w:t>
      </w:r>
      <w:r>
        <w:rPr>
          <w:spacing w:val="-4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engineering</w:t>
      </w:r>
      <w:r>
        <w:rPr>
          <w:spacing w:val="-5"/>
        </w:rPr>
        <w:t xml:space="preserve"> </w:t>
      </w:r>
      <w:r>
        <w:rPr>
          <w:spacing w:val="-1"/>
        </w:rPr>
        <w:t>projects</w:t>
      </w:r>
      <w:r>
        <w:rPr>
          <w:spacing w:val="-3"/>
        </w:rP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rPr>
          <w:spacing w:val="-1"/>
        </w:rPr>
        <w:t>always</w:t>
      </w:r>
      <w:r>
        <w:rPr>
          <w:spacing w:val="-3"/>
        </w:rPr>
        <w:t xml:space="preserve"> </w:t>
      </w:r>
      <w:r>
        <w:rPr>
          <w:spacing w:val="-1"/>
        </w:rPr>
        <w:t>clear.</w:t>
      </w:r>
      <w:r>
        <w:rPr>
          <w:spacing w:val="49"/>
        </w:rPr>
        <w:t xml:space="preserve"> </w:t>
      </w:r>
      <w:r>
        <w:rPr>
          <w:spacing w:val="-1"/>
        </w:rPr>
        <w:t>Scientists</w:t>
      </w:r>
      <w:r>
        <w:rPr>
          <w:spacing w:val="-5"/>
        </w:rPr>
        <w:t xml:space="preserve"> </w:t>
      </w:r>
      <w:r>
        <w:rPr>
          <w:spacing w:val="-1"/>
        </w:rPr>
        <w:t>often</w:t>
      </w:r>
      <w:r>
        <w:rPr>
          <w:spacing w:val="95"/>
          <w:w w:val="99"/>
        </w:rPr>
        <w:t xml:space="preserve"> </w:t>
      </w:r>
      <w:r>
        <w:rPr>
          <w:spacing w:val="-1"/>
        </w:rPr>
        <w:t>engineer</w:t>
      </w:r>
      <w:r>
        <w:rPr>
          <w:spacing w:val="-4"/>
        </w:rPr>
        <w:t xml:space="preserve"> </w:t>
      </w:r>
      <w:r>
        <w:t>tools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1"/>
        </w:rPr>
        <w:t>their</w:t>
      </w:r>
      <w:r>
        <w:rPr>
          <w:spacing w:val="-2"/>
        </w:rPr>
        <w:t xml:space="preserve"> </w:t>
      </w:r>
      <w:r>
        <w:rPr>
          <w:spacing w:val="-1"/>
        </w:rPr>
        <w:t>work,</w:t>
      </w:r>
      <w:r>
        <w:rPr>
          <w:spacing w:val="-2"/>
        </w:rPr>
        <w:t xml:space="preserve"> </w:t>
      </w:r>
      <w:r>
        <w:rPr>
          <w:spacing w:val="-1"/>
        </w:rPr>
        <w:t>while</w:t>
      </w:r>
      <w:r>
        <w:rPr>
          <w:spacing w:val="-2"/>
        </w:rPr>
        <w:t xml:space="preserve"> </w:t>
      </w:r>
      <w:r>
        <w:rPr>
          <w:spacing w:val="-1"/>
        </w:rPr>
        <w:t>engineers</w:t>
      </w:r>
      <w:r>
        <w:rPr>
          <w:spacing w:val="-5"/>
        </w:rPr>
        <w:t xml:space="preserve"> </w:t>
      </w:r>
      <w:r>
        <w:rPr>
          <w:spacing w:val="-1"/>
        </w:rPr>
        <w:t>often</w:t>
      </w:r>
      <w:r>
        <w:rPr>
          <w:spacing w:val="-4"/>
        </w:rPr>
        <w:t xml:space="preserve">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rPr>
          <w:spacing w:val="-1"/>
        </w:rPr>
        <w:t>scientific</w:t>
      </w:r>
      <w:r>
        <w:rPr>
          <w:spacing w:val="4"/>
        </w:rPr>
        <w:t xml:space="preserve"> </w:t>
      </w:r>
      <w:r>
        <w:rPr>
          <w:spacing w:val="-1"/>
        </w:rPr>
        <w:t>practices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help</w:t>
      </w:r>
      <w:r>
        <w:rPr>
          <w:spacing w:val="-2"/>
        </w:rPr>
        <w:t xml:space="preserve"> </w:t>
      </w:r>
      <w:r>
        <w:rPr>
          <w:spacing w:val="-1"/>
        </w:rPr>
        <w:t>them</w:t>
      </w:r>
      <w:r>
        <w:rPr>
          <w:spacing w:val="-4"/>
        </w:rPr>
        <w:t xml:space="preserve"> </w:t>
      </w:r>
      <w:r>
        <w:rPr>
          <w:spacing w:val="-1"/>
        </w:rPr>
        <w:t>design</w:t>
      </w:r>
      <w:r>
        <w:rPr>
          <w:spacing w:val="-4"/>
        </w:rPr>
        <w:t xml:space="preserve"> </w:t>
      </w:r>
      <w:r>
        <w:rPr>
          <w:spacing w:val="-1"/>
        </w:rPr>
        <w:t>their</w:t>
      </w:r>
      <w:r>
        <w:rPr>
          <w:spacing w:val="79"/>
          <w:w w:val="99"/>
        </w:rPr>
        <w:t xml:space="preserve"> </w:t>
      </w:r>
      <w:r>
        <w:rPr>
          <w:spacing w:val="-1"/>
        </w:rPr>
        <w:t>products.</w:t>
      </w:r>
      <w:r>
        <w:rPr>
          <w:spacing w:val="50"/>
        </w:rPr>
        <w:t xml:space="preserve"> </w:t>
      </w:r>
      <w:r>
        <w:rPr>
          <w:spacing w:val="-1"/>
        </w:rPr>
        <w:t>Much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2"/>
        </w:rPr>
        <w:t xml:space="preserve">what </w:t>
      </w:r>
      <w:r>
        <w:rPr>
          <w:spacing w:val="-1"/>
        </w:rPr>
        <w:t>we</w:t>
      </w:r>
      <w:r>
        <w:t xml:space="preserve"> </w:t>
      </w:r>
      <w:r>
        <w:rPr>
          <w:spacing w:val="-1"/>
        </w:rPr>
        <w:t>often</w:t>
      </w:r>
      <w:r>
        <w:rPr>
          <w:spacing w:val="1"/>
        </w:rPr>
        <w:t xml:space="preserve"> </w:t>
      </w:r>
      <w:r>
        <w:rPr>
          <w:spacing w:val="-1"/>
        </w:rPr>
        <w:t>call</w:t>
      </w:r>
      <w:r>
        <w:rPr>
          <w:spacing w:val="-3"/>
        </w:rPr>
        <w:t xml:space="preserve"> </w:t>
      </w:r>
      <w:r>
        <w:rPr>
          <w:spacing w:val="-1"/>
        </w:rPr>
        <w:t>“computer</w:t>
      </w:r>
      <w:r>
        <w:rPr>
          <w:spacing w:val="-2"/>
        </w:rPr>
        <w:t xml:space="preserve"> </w:t>
      </w:r>
      <w:r>
        <w:rPr>
          <w:spacing w:val="-1"/>
        </w:rPr>
        <w:t>science”</w:t>
      </w:r>
      <w:r>
        <w:t xml:space="preserve"> is</w:t>
      </w:r>
      <w:r>
        <w:rPr>
          <w:spacing w:val="-1"/>
        </w:rPr>
        <w:t xml:space="preserve"> actually </w:t>
      </w:r>
      <w:r>
        <w:t>engineering—programmers</w:t>
      </w:r>
      <w:r>
        <w:rPr>
          <w:spacing w:val="67"/>
          <w:w w:val="99"/>
        </w:rPr>
        <w:t xml:space="preserve"> </w:t>
      </w:r>
      <w:r>
        <w:t>creating</w:t>
      </w:r>
      <w:r>
        <w:rPr>
          <w:spacing w:val="-6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rPr>
          <w:spacing w:val="-1"/>
        </w:rPr>
        <w:t>products.</w:t>
      </w:r>
      <w:r>
        <w:rPr>
          <w:spacing w:val="4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fall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gray</w:t>
      </w:r>
      <w:r>
        <w:rPr>
          <w:spacing w:val="-4"/>
        </w:rPr>
        <w:t xml:space="preserve"> </w:t>
      </w:r>
      <w:r>
        <w:rPr>
          <w:spacing w:val="-1"/>
        </w:rPr>
        <w:t>area</w:t>
      </w:r>
      <w:r>
        <w:rPr>
          <w:spacing w:val="-5"/>
        </w:rPr>
        <w:t xml:space="preserve"> </w:t>
      </w:r>
      <w:r>
        <w:rPr>
          <w:spacing w:val="-1"/>
        </w:rPr>
        <w:t>between</w:t>
      </w:r>
      <w:r>
        <w:rPr>
          <w:spacing w:val="-2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engineering,</w:t>
      </w:r>
      <w:r>
        <w:rPr>
          <w:spacing w:val="-3"/>
        </w:rPr>
        <w:t xml:space="preserve"> </w:t>
      </w:r>
      <w:r>
        <w:rPr>
          <w:spacing w:val="-2"/>
        </w:rPr>
        <w:t>and</w:t>
      </w:r>
      <w:r w:rsidR="009F2E1C">
        <w:rPr>
          <w:spacing w:val="-2"/>
        </w:rPr>
        <w:t xml:space="preserve"> that’s OK. Many projects can and should use science and engineering practices.</w:t>
      </w:r>
    </w:p>
    <w:p w:rsidR="009F2E1C" w:rsidRDefault="009F2E1C" w:rsidP="009F2E1C">
      <w:pPr>
        <w:pStyle w:val="Heading5"/>
        <w:kinsoku w:val="0"/>
        <w:overflowPunct w:val="0"/>
        <w:spacing w:before="72" w:line="182" w:lineRule="auto"/>
        <w:ind w:left="138" w:right="336"/>
        <w:rPr>
          <w:spacing w:val="-2"/>
        </w:rPr>
      </w:pPr>
    </w:p>
    <w:p w:rsidR="009F2E1C" w:rsidRDefault="009F2E1C" w:rsidP="009F2E1C">
      <w:pPr>
        <w:pStyle w:val="Heading5"/>
        <w:kinsoku w:val="0"/>
        <w:overflowPunct w:val="0"/>
        <w:spacing w:before="72" w:line="182" w:lineRule="auto"/>
        <w:ind w:left="138" w:right="336"/>
        <w:rPr>
          <w:b w:val="0"/>
          <w:bCs w:val="0"/>
        </w:rPr>
      </w:pPr>
      <w:r>
        <w:rPr>
          <w:spacing w:val="-2"/>
        </w:rPr>
        <w:t xml:space="preserve">However, if the </w:t>
      </w:r>
      <w:r>
        <w:rPr>
          <w:spacing w:val="-1"/>
        </w:rPr>
        <w:t>objective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project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invent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new</w:t>
      </w:r>
      <w:r>
        <w:rPr>
          <w:spacing w:val="-4"/>
        </w:rPr>
        <w:t xml:space="preserve"> </w:t>
      </w:r>
      <w:r>
        <w:rPr>
          <w:spacing w:val="-1"/>
        </w:rPr>
        <w:t>device,</w:t>
      </w:r>
      <w:r>
        <w:rPr>
          <w:spacing w:val="-2"/>
        </w:rPr>
        <w:t xml:space="preserve"> </w:t>
      </w:r>
      <w:r>
        <w:rPr>
          <w:spacing w:val="-1"/>
        </w:rPr>
        <w:t>procedure,</w:t>
      </w:r>
      <w:r>
        <w:rPr>
          <w:spacing w:val="-4"/>
        </w:rPr>
        <w:t xml:space="preserve"> </w:t>
      </w:r>
      <w:r>
        <w:rPr>
          <w:spacing w:val="-1"/>
        </w:rPr>
        <w:t>computer</w:t>
      </w:r>
      <w:r>
        <w:rPr>
          <w:spacing w:val="-4"/>
        </w:rPr>
        <w:t xml:space="preserve"> </w:t>
      </w:r>
      <w:r>
        <w:rPr>
          <w:spacing w:val="-1"/>
        </w:rPr>
        <w:t>program, or</w:t>
      </w:r>
      <w:r>
        <w:rPr>
          <w:spacing w:val="-2"/>
        </w:rPr>
        <w:t xml:space="preserve"> </w:t>
      </w:r>
      <w:r>
        <w:rPr>
          <w:spacing w:val="-1"/>
        </w:rPr>
        <w:t>algorithm,</w:t>
      </w:r>
      <w:r>
        <w:rPr>
          <w:spacing w:val="-5"/>
        </w:rPr>
        <w:t xml:space="preserve"> </w:t>
      </w:r>
      <w:r>
        <w:rPr>
          <w:spacing w:val="-1"/>
        </w:rPr>
        <w:t>then</w:t>
      </w:r>
      <w:r>
        <w:rPr>
          <w:spacing w:val="77"/>
          <w:w w:val="99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rPr>
          <w:spacing w:val="-1"/>
        </w:rPr>
        <w:t>makes</w:t>
      </w:r>
      <w:r>
        <w:rPr>
          <w:spacing w:val="-3"/>
        </w:rPr>
        <w:t xml:space="preserve"> </w:t>
      </w:r>
      <w:r>
        <w:t>sense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follow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computer</w:t>
      </w:r>
      <w:r>
        <w:rPr>
          <w:spacing w:val="-4"/>
        </w:rPr>
        <w:t xml:space="preserve"> </w:t>
      </w:r>
      <w:r>
        <w:rPr>
          <w:spacing w:val="-1"/>
        </w:rPr>
        <w:t>science</w:t>
      </w:r>
      <w:r>
        <w:rPr>
          <w:spacing w:val="-6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engineering</w:t>
      </w:r>
      <w:r>
        <w:rPr>
          <w:spacing w:val="-2"/>
        </w:rPr>
        <w:t xml:space="preserve"> </w:t>
      </w:r>
      <w:r>
        <w:rPr>
          <w:spacing w:val="-1"/>
        </w:rPr>
        <w:t>design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invention processes.</w:t>
      </w:r>
    </w:p>
    <w:p w:rsidR="00093985" w:rsidRDefault="00093985" w:rsidP="002D782F">
      <w:pPr>
        <w:pStyle w:val="BodyText"/>
        <w:kinsoku w:val="0"/>
        <w:overflowPunct w:val="0"/>
        <w:spacing w:line="276" w:lineRule="auto"/>
        <w:ind w:left="0" w:right="443" w:firstLine="0"/>
        <w:rPr>
          <w:spacing w:val="-2"/>
        </w:rPr>
        <w:sectPr w:rsidR="00093985">
          <w:footerReference w:type="default" r:id="rId35"/>
          <w:pgSz w:w="12240" w:h="15840"/>
          <w:pgMar w:top="600" w:right="860" w:bottom="620" w:left="860" w:header="0" w:footer="438" w:gutter="0"/>
          <w:pgNumType w:start="11"/>
          <w:cols w:space="720" w:equalWidth="0">
            <w:col w:w="10520"/>
          </w:cols>
          <w:noEndnote/>
        </w:sectPr>
      </w:pPr>
    </w:p>
    <w:p w:rsidR="00093985" w:rsidRDefault="00093985">
      <w:pPr>
        <w:pStyle w:val="BodyText"/>
        <w:kinsoku w:val="0"/>
        <w:overflowPunct w:val="0"/>
        <w:ind w:left="0" w:firstLine="0"/>
        <w:rPr>
          <w:b/>
          <w:bCs/>
        </w:rPr>
      </w:pP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b/>
          <w:bCs/>
          <w:sz w:val="25"/>
          <w:szCs w:val="25"/>
        </w:rPr>
      </w:pPr>
    </w:p>
    <w:p w:rsidR="00093985" w:rsidRDefault="00093985">
      <w:pPr>
        <w:pStyle w:val="BodyText"/>
        <w:kinsoku w:val="0"/>
        <w:overflowPunct w:val="0"/>
        <w:ind w:left="147" w:firstLine="0"/>
        <w:rPr>
          <w:rFonts w:ascii="Cambria" w:hAnsi="Cambria" w:cs="Cambria"/>
          <w:color w:val="000000"/>
          <w:sz w:val="26"/>
          <w:szCs w:val="26"/>
        </w:rPr>
      </w:pPr>
      <w:bookmarkStart w:id="16" w:name="bookmark15"/>
      <w:bookmarkEnd w:id="16"/>
      <w:r>
        <w:rPr>
          <w:rFonts w:ascii="Cambria" w:hAnsi="Cambria" w:cs="Cambria"/>
          <w:b/>
          <w:bCs/>
          <w:color w:val="4F81BC"/>
          <w:spacing w:val="-1"/>
          <w:sz w:val="26"/>
          <w:szCs w:val="26"/>
        </w:rPr>
        <w:t>Science</w:t>
      </w:r>
      <w:r>
        <w:rPr>
          <w:rFonts w:ascii="Cambria" w:hAnsi="Cambria" w:cs="Cambria"/>
          <w:b/>
          <w:bCs/>
          <w:color w:val="4F81BC"/>
          <w:spacing w:val="-16"/>
          <w:sz w:val="26"/>
          <w:szCs w:val="26"/>
        </w:rPr>
        <w:t xml:space="preserve"> </w:t>
      </w:r>
      <w:r>
        <w:rPr>
          <w:rFonts w:ascii="Cambria" w:hAnsi="Cambria" w:cs="Cambria"/>
          <w:b/>
          <w:bCs/>
          <w:color w:val="4F81BC"/>
          <w:spacing w:val="-1"/>
          <w:sz w:val="26"/>
          <w:szCs w:val="26"/>
        </w:rPr>
        <w:t>Investigation</w:t>
      </w:r>
      <w:r>
        <w:rPr>
          <w:rFonts w:ascii="Cambria" w:hAnsi="Cambria" w:cs="Cambria"/>
          <w:b/>
          <w:bCs/>
          <w:color w:val="4F81BC"/>
          <w:spacing w:val="-13"/>
          <w:sz w:val="26"/>
          <w:szCs w:val="26"/>
        </w:rPr>
        <w:t xml:space="preserve"> </w:t>
      </w:r>
      <w:r>
        <w:rPr>
          <w:rFonts w:ascii="Cambria" w:hAnsi="Cambria" w:cs="Cambria"/>
          <w:b/>
          <w:bCs/>
          <w:color w:val="4F81BC"/>
          <w:sz w:val="26"/>
          <w:szCs w:val="26"/>
        </w:rPr>
        <w:t>Project</w:t>
      </w:r>
      <w:r>
        <w:rPr>
          <w:rFonts w:ascii="Cambria" w:hAnsi="Cambria" w:cs="Cambria"/>
          <w:b/>
          <w:bCs/>
          <w:color w:val="4F81BC"/>
          <w:spacing w:val="-17"/>
          <w:sz w:val="26"/>
          <w:szCs w:val="26"/>
        </w:rPr>
        <w:t xml:space="preserve"> </w:t>
      </w:r>
      <w:r>
        <w:rPr>
          <w:rFonts w:ascii="Cambria" w:hAnsi="Cambria" w:cs="Cambria"/>
          <w:b/>
          <w:bCs/>
          <w:color w:val="4F81BC"/>
          <w:sz w:val="26"/>
          <w:szCs w:val="26"/>
        </w:rPr>
        <w:t>Checklist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45" w:line="239" w:lineRule="auto"/>
        <w:ind w:left="779" w:right="173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Pick</w:t>
      </w:r>
      <w:r>
        <w:rPr>
          <w:b/>
          <w:bCs/>
          <w:sz w:val="22"/>
          <w:szCs w:val="22"/>
        </w:rPr>
        <w:t xml:space="preserve"> a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Topic:</w:t>
      </w:r>
      <w:r>
        <w:rPr>
          <w:b/>
          <w:bCs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Get</w:t>
      </w:r>
      <w:r>
        <w:rPr>
          <w:sz w:val="22"/>
          <w:szCs w:val="22"/>
        </w:rPr>
        <w:t xml:space="preserve"> an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idea</w:t>
      </w:r>
      <w:r>
        <w:rPr>
          <w:sz w:val="22"/>
          <w:szCs w:val="22"/>
        </w:rPr>
        <w:t xml:space="preserve"> of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what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want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study</w:t>
      </w:r>
      <w:r>
        <w:rPr>
          <w:sz w:val="22"/>
          <w:szCs w:val="22"/>
        </w:rPr>
        <w:t xml:space="preserve"> or </w:t>
      </w:r>
      <w:r>
        <w:rPr>
          <w:spacing w:val="-1"/>
          <w:sz w:val="22"/>
          <w:szCs w:val="22"/>
        </w:rPr>
        <w:t>learn about.</w:t>
      </w:r>
      <w:r>
        <w:rPr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Ideas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should come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from things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69"/>
          <w:sz w:val="22"/>
          <w:szCs w:val="22"/>
        </w:rPr>
        <w:t xml:space="preserve"> </w:t>
      </w:r>
      <w:r>
        <w:rPr>
          <w:sz w:val="22"/>
          <w:szCs w:val="22"/>
        </w:rPr>
        <w:t>areas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interest.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 xml:space="preserve">A </w:t>
      </w:r>
      <w:r>
        <w:rPr>
          <w:spacing w:val="-2"/>
          <w:sz w:val="22"/>
          <w:szCs w:val="22"/>
        </w:rPr>
        <w:t xml:space="preserve">hobby </w:t>
      </w:r>
      <w:r>
        <w:rPr>
          <w:spacing w:val="-1"/>
          <w:sz w:val="22"/>
          <w:szCs w:val="22"/>
        </w:rPr>
        <w:t>might</w:t>
      </w:r>
      <w:r>
        <w:rPr>
          <w:sz w:val="22"/>
          <w:szCs w:val="22"/>
        </w:rPr>
        <w:t xml:space="preserve"> lead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to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 xml:space="preserve">a </w:t>
      </w:r>
      <w:r>
        <w:rPr>
          <w:spacing w:val="-2"/>
          <w:sz w:val="22"/>
          <w:szCs w:val="22"/>
        </w:rPr>
        <w:t>good</w:t>
      </w:r>
      <w:r>
        <w:rPr>
          <w:spacing w:val="-1"/>
          <w:sz w:val="22"/>
          <w:szCs w:val="22"/>
        </w:rPr>
        <w:t xml:space="preserve"> topic.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is </w:t>
      </w:r>
      <w:r>
        <w:rPr>
          <w:spacing w:val="-1"/>
          <w:sz w:val="22"/>
          <w:szCs w:val="22"/>
        </w:rPr>
        <w:t xml:space="preserve">going </w:t>
      </w:r>
      <w:r>
        <w:rPr>
          <w:sz w:val="22"/>
          <w:szCs w:val="22"/>
        </w:rPr>
        <w:t>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in </w:t>
      </w:r>
      <w:r>
        <w:rPr>
          <w:spacing w:val="-1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world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you</w:t>
      </w:r>
      <w:r>
        <w:rPr>
          <w:spacing w:val="-1"/>
          <w:sz w:val="22"/>
          <w:szCs w:val="22"/>
        </w:rPr>
        <w:t xml:space="preserve"> would</w:t>
      </w:r>
      <w:r>
        <w:rPr>
          <w:spacing w:val="6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like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know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about?</w:t>
      </w:r>
      <w:r>
        <w:rPr>
          <w:spacing w:val="4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Most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importantly,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pick</w:t>
      </w:r>
      <w:r>
        <w:rPr>
          <w:sz w:val="22"/>
          <w:szCs w:val="22"/>
        </w:rPr>
        <w:t xml:space="preserve"> a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question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or </w:t>
      </w:r>
      <w:r>
        <w:rPr>
          <w:spacing w:val="-1"/>
          <w:sz w:val="22"/>
          <w:szCs w:val="22"/>
        </w:rPr>
        <w:t>problem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z w:val="22"/>
          <w:szCs w:val="22"/>
        </w:rPr>
        <w:t xml:space="preserve"> is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not </w:t>
      </w:r>
      <w:r>
        <w:rPr>
          <w:spacing w:val="-2"/>
          <w:sz w:val="22"/>
          <w:szCs w:val="22"/>
        </w:rPr>
        <w:t>too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broad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answered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through scientific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investigation.</w:t>
      </w:r>
    </w:p>
    <w:p w:rsidR="00093985" w:rsidRDefault="00093985">
      <w:pPr>
        <w:pStyle w:val="BodyText"/>
        <w:tabs>
          <w:tab w:val="left" w:pos="697"/>
        </w:tabs>
        <w:kinsoku w:val="0"/>
        <w:overflowPunct w:val="0"/>
        <w:spacing w:before="122"/>
        <w:ind w:left="779" w:right="1952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z w:val="22"/>
          <w:szCs w:val="22"/>
        </w:rPr>
        <w:t>Set up</w:t>
      </w:r>
      <w:r>
        <w:rPr>
          <w:b/>
          <w:bCs/>
          <w:spacing w:val="-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and</w:t>
      </w:r>
      <w:r>
        <w:rPr>
          <w:b/>
          <w:bCs/>
          <w:spacing w:val="-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Keep</w:t>
      </w:r>
      <w:r>
        <w:rPr>
          <w:b/>
          <w:bCs/>
          <w:spacing w:val="-1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a </w:t>
      </w:r>
      <w:r>
        <w:rPr>
          <w:b/>
          <w:bCs/>
          <w:spacing w:val="-1"/>
          <w:sz w:val="22"/>
          <w:szCs w:val="22"/>
        </w:rPr>
        <w:t>Project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Logbook</w:t>
      </w:r>
      <w:r>
        <w:rPr>
          <w:spacing w:val="-1"/>
          <w:sz w:val="22"/>
          <w:szCs w:val="22"/>
        </w:rPr>
        <w:t>:</w:t>
      </w:r>
      <w:r>
        <w:rPr>
          <w:sz w:val="22"/>
          <w:szCs w:val="22"/>
        </w:rPr>
        <w:t xml:space="preserve"> Keep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detailed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of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each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2"/>
          <w:sz w:val="22"/>
          <w:szCs w:val="22"/>
        </w:rPr>
        <w:t xml:space="preserve"> </w:t>
      </w:r>
      <w:r>
        <w:rPr>
          <w:sz w:val="22"/>
          <w:szCs w:val="22"/>
        </w:rPr>
        <w:t>every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step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2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investigation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research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Notebook.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3"/>
        <w:ind w:left="779" w:right="173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Research Your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Topic:</w:t>
      </w:r>
      <w:r>
        <w:rPr>
          <w:b/>
          <w:bCs/>
          <w:sz w:val="22"/>
          <w:szCs w:val="22"/>
        </w:rPr>
        <w:t xml:space="preserve">  </w:t>
      </w:r>
      <w:r>
        <w:rPr>
          <w:sz w:val="22"/>
          <w:szCs w:val="22"/>
        </w:rPr>
        <w:t>Learn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about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topic.</w:t>
      </w:r>
      <w:r>
        <w:rPr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Record 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notebook.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Keep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list</w:t>
      </w:r>
      <w:r>
        <w:rPr>
          <w:spacing w:val="60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resources.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</w:t>
      </w:r>
      <w:r>
        <w:rPr>
          <w:sz w:val="22"/>
          <w:szCs w:val="22"/>
        </w:rPr>
        <w:t xml:space="preserve"> 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minimum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3-5 </w:t>
      </w:r>
      <w:r>
        <w:rPr>
          <w:spacing w:val="-1"/>
          <w:sz w:val="22"/>
          <w:szCs w:val="22"/>
        </w:rPr>
        <w:t>resources.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0"/>
        <w:ind w:left="779" w:right="397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Submit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Project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Proposal: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Submit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proposal</w:t>
      </w:r>
      <w:r w:rsidR="009F2E1C">
        <w:rPr>
          <w:spacing w:val="-1"/>
          <w:sz w:val="22"/>
          <w:szCs w:val="22"/>
        </w:rPr>
        <w:t xml:space="preserve"> to your teacher</w:t>
      </w:r>
      <w:r>
        <w:rPr>
          <w:spacing w:val="-1"/>
          <w:sz w:val="22"/>
          <w:szCs w:val="22"/>
        </w:rPr>
        <w:t>.</w:t>
      </w:r>
      <w:r>
        <w:rPr>
          <w:spacing w:val="46"/>
          <w:sz w:val="22"/>
          <w:szCs w:val="22"/>
        </w:rPr>
        <w:t xml:space="preserve"> </w:t>
      </w:r>
      <w:r w:rsidR="009F2E1C">
        <w:rPr>
          <w:sz w:val="22"/>
          <w:szCs w:val="22"/>
        </w:rPr>
        <w:t>Your teacher will either approve it or send it to the SRC/IRB committee for approval.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2"/>
        <w:ind w:left="779" w:right="397" w:hanging="632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Organize:</w:t>
      </w:r>
      <w:r>
        <w:rPr>
          <w:b/>
          <w:bCs/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Organize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everything you have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learned about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topic.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point,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should narrow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thinking by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focusing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particular </w:t>
      </w:r>
      <w:r>
        <w:rPr>
          <w:sz w:val="22"/>
          <w:szCs w:val="22"/>
        </w:rPr>
        <w:t>idea.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2"/>
        <w:ind w:left="779" w:right="397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 xml:space="preserve">Make </w:t>
      </w:r>
      <w:r>
        <w:rPr>
          <w:b/>
          <w:bCs/>
          <w:sz w:val="22"/>
          <w:szCs w:val="22"/>
        </w:rPr>
        <w:t xml:space="preserve">a </w:t>
      </w:r>
      <w:r>
        <w:rPr>
          <w:b/>
          <w:bCs/>
          <w:spacing w:val="-1"/>
          <w:sz w:val="22"/>
          <w:szCs w:val="22"/>
        </w:rPr>
        <w:t>Time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Line</w:t>
      </w:r>
      <w:r>
        <w:rPr>
          <w:spacing w:val="-1"/>
          <w:sz w:val="22"/>
          <w:szCs w:val="22"/>
        </w:rPr>
        <w:t>: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Choose</w:t>
      </w:r>
      <w:r>
        <w:rPr>
          <w:sz w:val="22"/>
          <w:szCs w:val="22"/>
        </w:rPr>
        <w:t xml:space="preserve"> 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topic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only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interests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-1"/>
          <w:sz w:val="22"/>
          <w:szCs w:val="22"/>
        </w:rPr>
        <w:t xml:space="preserve"> 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done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amount</w:t>
      </w:r>
      <w:r>
        <w:rPr>
          <w:sz w:val="22"/>
          <w:szCs w:val="22"/>
        </w:rPr>
        <w:t xml:space="preserve"> of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4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have.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Based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background research identify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testable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question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 hypothesis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statement.</w:t>
      </w:r>
    </w:p>
    <w:p w:rsidR="00093985" w:rsidRDefault="00093985">
      <w:pPr>
        <w:pStyle w:val="BodyText"/>
        <w:kinsoku w:val="0"/>
        <w:overflowPunct w:val="0"/>
        <w:spacing w:line="266" w:lineRule="exact"/>
        <w:ind w:left="779" w:firstLine="0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 xml:space="preserve">Develop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line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 manage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efficiently.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3"/>
        <w:ind w:left="779" w:right="173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Plan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2"/>
          <w:sz w:val="22"/>
          <w:szCs w:val="22"/>
        </w:rPr>
        <w:t>Experiment: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Give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careful thought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research plan.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This</w:t>
      </w:r>
      <w:r>
        <w:rPr>
          <w:spacing w:val="-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plan</w:t>
      </w:r>
      <w:r>
        <w:rPr>
          <w:spacing w:val="-1"/>
          <w:sz w:val="22"/>
          <w:szCs w:val="22"/>
        </w:rPr>
        <w:t xml:space="preserve"> should explain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how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will</w:t>
      </w:r>
      <w:r>
        <w:rPr>
          <w:spacing w:val="-1"/>
          <w:sz w:val="22"/>
          <w:szCs w:val="22"/>
        </w:rPr>
        <w:t xml:space="preserve"> do</w:t>
      </w:r>
      <w:r>
        <w:rPr>
          <w:spacing w:val="96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experiments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and exactly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will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involved,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and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materials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list.</w:t>
      </w:r>
      <w:r>
        <w:rPr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numbered,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logical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steps.</w:t>
      </w:r>
    </w:p>
    <w:p w:rsidR="00093985" w:rsidRDefault="00093985">
      <w:pPr>
        <w:pStyle w:val="BodyText"/>
        <w:numPr>
          <w:ilvl w:val="1"/>
          <w:numId w:val="13"/>
        </w:numPr>
        <w:tabs>
          <w:tab w:val="left" w:pos="1140"/>
        </w:tabs>
        <w:kinsoku w:val="0"/>
        <w:overflowPunct w:val="0"/>
        <w:ind w:right="336"/>
        <w:rPr>
          <w:sz w:val="22"/>
          <w:szCs w:val="22"/>
        </w:rPr>
      </w:pPr>
      <w:r>
        <w:rPr>
          <w:spacing w:val="-1"/>
          <w:sz w:val="22"/>
          <w:szCs w:val="22"/>
        </w:rPr>
        <w:t>Identify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1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controlled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variables</w:t>
      </w:r>
      <w:r>
        <w:rPr>
          <w:b/>
          <w:bCs/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(the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parts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investigation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that </w:t>
      </w:r>
      <w:r>
        <w:rPr>
          <w:spacing w:val="-1"/>
          <w:sz w:val="22"/>
          <w:szCs w:val="22"/>
        </w:rPr>
        <w:t>could 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made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different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but</w:t>
      </w:r>
      <w:r>
        <w:rPr>
          <w:sz w:val="22"/>
          <w:szCs w:val="22"/>
        </w:rPr>
        <w:t xml:space="preserve"> that</w:t>
      </w:r>
      <w:r>
        <w:rPr>
          <w:spacing w:val="65"/>
          <w:sz w:val="22"/>
          <w:szCs w:val="22"/>
        </w:rPr>
        <w:t xml:space="preserve"> </w:t>
      </w:r>
      <w:r>
        <w:rPr>
          <w:sz w:val="22"/>
          <w:szCs w:val="22"/>
        </w:rPr>
        <w:t xml:space="preserve">are </w:t>
      </w:r>
      <w:r>
        <w:rPr>
          <w:spacing w:val="-1"/>
          <w:sz w:val="22"/>
          <w:szCs w:val="22"/>
        </w:rPr>
        <w:t>intentionally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being kept</w:t>
      </w:r>
      <w:r>
        <w:rPr>
          <w:sz w:val="22"/>
          <w:szCs w:val="22"/>
        </w:rPr>
        <w:t xml:space="preserve"> 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same).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should </w:t>
      </w:r>
      <w:r>
        <w:rPr>
          <w:spacing w:val="-2"/>
          <w:sz w:val="22"/>
          <w:szCs w:val="22"/>
        </w:rPr>
        <w:t>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many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controlled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variables.</w:t>
      </w:r>
    </w:p>
    <w:p w:rsidR="00093985" w:rsidRDefault="00093985">
      <w:pPr>
        <w:pStyle w:val="BodyText"/>
        <w:numPr>
          <w:ilvl w:val="1"/>
          <w:numId w:val="13"/>
        </w:numPr>
        <w:tabs>
          <w:tab w:val="left" w:pos="1140"/>
        </w:tabs>
        <w:kinsoku w:val="0"/>
        <w:overflowPunct w:val="0"/>
        <w:spacing w:line="279" w:lineRule="exact"/>
        <w:rPr>
          <w:spacing w:val="-1"/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Manipulated/independent</w:t>
      </w:r>
      <w:r>
        <w:rPr>
          <w:b/>
          <w:bCs/>
          <w:spacing w:val="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variable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(this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ONE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variable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changed</w:t>
      </w:r>
      <w:r>
        <w:rPr>
          <w:sz w:val="22"/>
          <w:szCs w:val="22"/>
        </w:rPr>
        <w:t xml:space="preserve"> in</w:t>
      </w:r>
      <w:r>
        <w:rPr>
          <w:spacing w:val="-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investigation.)</w:t>
      </w:r>
    </w:p>
    <w:p w:rsidR="00093985" w:rsidRDefault="00093985">
      <w:pPr>
        <w:pStyle w:val="BodyText"/>
        <w:numPr>
          <w:ilvl w:val="1"/>
          <w:numId w:val="13"/>
        </w:numPr>
        <w:tabs>
          <w:tab w:val="left" w:pos="1140"/>
        </w:tabs>
        <w:kinsoku w:val="0"/>
        <w:overflowPunct w:val="0"/>
        <w:spacing w:line="279" w:lineRule="exact"/>
        <w:rPr>
          <w:spacing w:val="-1"/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Responding/dependent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variable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(this</w:t>
      </w:r>
      <w:r>
        <w:rPr>
          <w:sz w:val="22"/>
          <w:szCs w:val="22"/>
        </w:rPr>
        <w:t xml:space="preserve"> is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will </w:t>
      </w:r>
      <w:r>
        <w:rPr>
          <w:spacing w:val="-1"/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measured</w:t>
      </w:r>
      <w:r>
        <w:rPr>
          <w:sz w:val="22"/>
          <w:szCs w:val="22"/>
        </w:rPr>
        <w:t xml:space="preserve"> 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observed.)</w:t>
      </w:r>
    </w:p>
    <w:p w:rsidR="00093985" w:rsidRDefault="00093985">
      <w:pPr>
        <w:pStyle w:val="BodyText"/>
        <w:numPr>
          <w:ilvl w:val="1"/>
          <w:numId w:val="13"/>
        </w:numPr>
        <w:tabs>
          <w:tab w:val="left" w:pos="1140"/>
        </w:tabs>
        <w:kinsoku w:val="0"/>
        <w:overflowPunct w:val="0"/>
        <w:rPr>
          <w:sz w:val="22"/>
          <w:szCs w:val="22"/>
        </w:rPr>
      </w:pPr>
      <w:r>
        <w:rPr>
          <w:spacing w:val="-1"/>
          <w:sz w:val="22"/>
          <w:szCs w:val="22"/>
        </w:rPr>
        <w:t>Describe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how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when</w:t>
      </w:r>
      <w:r>
        <w:rPr>
          <w:spacing w:val="-1"/>
          <w:sz w:val="22"/>
          <w:szCs w:val="22"/>
        </w:rPr>
        <w:t xml:space="preserve"> 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measurements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observations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responding variable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will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take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place.</w:t>
      </w:r>
    </w:p>
    <w:p w:rsidR="00093985" w:rsidRDefault="00093985">
      <w:pPr>
        <w:pStyle w:val="BodyText"/>
        <w:numPr>
          <w:ilvl w:val="1"/>
          <w:numId w:val="13"/>
        </w:numPr>
        <w:tabs>
          <w:tab w:val="left" w:pos="1140"/>
        </w:tabs>
        <w:kinsoku w:val="0"/>
        <w:overflowPunct w:val="0"/>
        <w:ind w:right="336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Number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trials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experimental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groups.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most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cases,</w:t>
      </w:r>
      <w:r>
        <w:rPr>
          <w:sz w:val="22"/>
          <w:szCs w:val="22"/>
        </w:rPr>
        <w:t xml:space="preserve"> the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higher</w:t>
      </w:r>
      <w:r>
        <w:rPr>
          <w:sz w:val="22"/>
          <w:szCs w:val="22"/>
        </w:rPr>
        <w:t xml:space="preserve"> the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number,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evidence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or</w:t>
      </w:r>
      <w:r>
        <w:rPr>
          <w:spacing w:val="6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data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will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have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support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hypothesis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answer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your </w:t>
      </w:r>
      <w:r>
        <w:rPr>
          <w:spacing w:val="-1"/>
          <w:sz w:val="22"/>
          <w:szCs w:val="22"/>
        </w:rPr>
        <w:t>question.</w:t>
      </w:r>
    </w:p>
    <w:p w:rsidR="00093985" w:rsidRDefault="00093985">
      <w:pPr>
        <w:pStyle w:val="BodyText"/>
        <w:numPr>
          <w:ilvl w:val="1"/>
          <w:numId w:val="13"/>
        </w:numPr>
        <w:tabs>
          <w:tab w:val="left" w:pos="1140"/>
        </w:tabs>
        <w:kinsoku w:val="0"/>
        <w:overflowPunct w:val="0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Length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 will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last.</w:t>
      </w: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sz w:val="15"/>
          <w:szCs w:val="15"/>
        </w:rPr>
      </w:pP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56"/>
        <w:ind w:left="779" w:right="173" w:hanging="632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Conduct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Experiment: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During experimentation,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keep detailed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of</w:t>
      </w:r>
      <w:r>
        <w:rPr>
          <w:sz w:val="22"/>
          <w:szCs w:val="22"/>
        </w:rPr>
        <w:t xml:space="preserve"> each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every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experiment,</w:t>
      </w:r>
      <w:r>
        <w:rPr>
          <w:spacing w:val="5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measurement </w:t>
      </w:r>
      <w:r>
        <w:rPr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observation </w:t>
      </w:r>
      <w:r>
        <w:rPr>
          <w:sz w:val="22"/>
          <w:szCs w:val="22"/>
        </w:rPr>
        <w:t>in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Notebook.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rely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memory.</w:t>
      </w:r>
      <w:r>
        <w:rPr>
          <w:spacing w:val="4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Use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data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tables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charts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71"/>
          <w:sz w:val="22"/>
          <w:szCs w:val="22"/>
        </w:rPr>
        <w:t xml:space="preserve"> </w:t>
      </w:r>
      <w:r>
        <w:rPr>
          <w:sz w:val="22"/>
          <w:szCs w:val="22"/>
        </w:rPr>
        <w:t>record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quantitative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data.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3" w:line="239" w:lineRule="auto"/>
        <w:ind w:left="779" w:right="257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Analyze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2"/>
          <w:sz w:val="22"/>
          <w:szCs w:val="22"/>
        </w:rPr>
        <w:t>Results: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2"/>
          <w:sz w:val="22"/>
          <w:szCs w:val="22"/>
        </w:rPr>
        <w:t xml:space="preserve"> </w:t>
      </w:r>
      <w:r>
        <w:rPr>
          <w:sz w:val="22"/>
          <w:szCs w:val="22"/>
        </w:rPr>
        <w:t>When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complete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experiments,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examine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organize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your </w:t>
      </w:r>
      <w:r>
        <w:rPr>
          <w:spacing w:val="-1"/>
          <w:sz w:val="22"/>
          <w:szCs w:val="22"/>
        </w:rPr>
        <w:t>findings.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appropriate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graphs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1"/>
          <w:sz w:val="22"/>
          <w:szCs w:val="22"/>
        </w:rPr>
        <w:t xml:space="preserve"> make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‘pictures’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data.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Identify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patterns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from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graphs.</w:t>
      </w:r>
      <w:r>
        <w:rPr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This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will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help you</w:t>
      </w:r>
      <w:r>
        <w:rPr>
          <w:spacing w:val="8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answer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testable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question.</w:t>
      </w:r>
      <w:r>
        <w:rPr>
          <w:spacing w:val="49"/>
          <w:sz w:val="22"/>
          <w:szCs w:val="22"/>
        </w:rPr>
        <w:t xml:space="preserve"> </w:t>
      </w:r>
      <w:r>
        <w:rPr>
          <w:sz w:val="22"/>
          <w:szCs w:val="22"/>
        </w:rPr>
        <w:t>Did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give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expected results?</w:t>
      </w:r>
      <w:r>
        <w:rPr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Why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why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not?</w:t>
      </w:r>
      <w:r>
        <w:rPr>
          <w:spacing w:val="67"/>
          <w:sz w:val="22"/>
          <w:szCs w:val="22"/>
        </w:rPr>
        <w:t xml:space="preserve"> </w:t>
      </w:r>
      <w:r>
        <w:rPr>
          <w:sz w:val="22"/>
          <w:szCs w:val="22"/>
        </w:rPr>
        <w:t xml:space="preserve">Was </w:t>
      </w:r>
      <w:r>
        <w:rPr>
          <w:spacing w:val="-1"/>
          <w:sz w:val="22"/>
          <w:szCs w:val="22"/>
        </w:rPr>
        <w:t>your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performed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with</w:t>
      </w:r>
      <w:r>
        <w:rPr>
          <w:sz w:val="22"/>
          <w:szCs w:val="22"/>
        </w:rPr>
        <w:t xml:space="preserve"> the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exact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same </w:t>
      </w:r>
      <w:r>
        <w:rPr>
          <w:spacing w:val="-1"/>
          <w:sz w:val="22"/>
          <w:szCs w:val="22"/>
        </w:rPr>
        <w:t>steps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each</w:t>
      </w:r>
      <w:r>
        <w:rPr>
          <w:spacing w:val="-1"/>
          <w:sz w:val="22"/>
          <w:szCs w:val="22"/>
        </w:rPr>
        <w:t xml:space="preserve"> time?</w:t>
      </w:r>
      <w:r>
        <w:rPr>
          <w:spacing w:val="48"/>
          <w:sz w:val="22"/>
          <w:szCs w:val="22"/>
        </w:rPr>
        <w:t xml:space="preserve"> </w:t>
      </w:r>
      <w:r>
        <w:rPr>
          <w:sz w:val="22"/>
          <w:szCs w:val="22"/>
        </w:rPr>
        <w:t>Are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other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explanations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pacing w:val="75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1"/>
          <w:sz w:val="22"/>
          <w:szCs w:val="22"/>
        </w:rPr>
        <w:t xml:space="preserve"> had not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considered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observed?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2"/>
        <w:ind w:left="779" w:right="173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2"/>
          <w:sz w:val="22"/>
          <w:szCs w:val="22"/>
        </w:rPr>
        <w:t>Draw</w:t>
      </w:r>
      <w:r>
        <w:rPr>
          <w:b/>
          <w:bCs/>
          <w:spacing w:val="-1"/>
          <w:sz w:val="22"/>
          <w:szCs w:val="22"/>
        </w:rPr>
        <w:t xml:space="preserve"> Conclusions: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patterns </w:t>
      </w:r>
      <w:r>
        <w:rPr>
          <w:spacing w:val="-2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see?</w:t>
      </w:r>
      <w:r>
        <w:rPr>
          <w:spacing w:val="48"/>
          <w:sz w:val="22"/>
          <w:szCs w:val="22"/>
        </w:rPr>
        <w:t xml:space="preserve"> </w:t>
      </w:r>
      <w:r>
        <w:rPr>
          <w:sz w:val="22"/>
          <w:szCs w:val="22"/>
        </w:rPr>
        <w:t>Did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collect enough data?</w:t>
      </w:r>
      <w:r>
        <w:rPr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need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conduct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more</w:t>
      </w:r>
      <w:r>
        <w:rPr>
          <w:spacing w:val="6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experimentation?</w:t>
      </w:r>
      <w:r>
        <w:rPr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Keep </w:t>
      </w:r>
      <w:r>
        <w:rPr>
          <w:sz w:val="22"/>
          <w:szCs w:val="22"/>
        </w:rPr>
        <w:t>an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open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mind—never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alter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results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fit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theory.</w:t>
      </w:r>
      <w:r>
        <w:rPr>
          <w:sz w:val="22"/>
          <w:szCs w:val="22"/>
        </w:rPr>
        <w:t xml:space="preserve">  If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results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</w:t>
      </w:r>
      <w:r>
        <w:rPr>
          <w:spacing w:val="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fit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pacing w:val="6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hypothesis,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that’s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okay</w:t>
      </w:r>
      <w:r>
        <w:rPr>
          <w:sz w:val="22"/>
          <w:szCs w:val="22"/>
        </w:rPr>
        <w:t xml:space="preserve"> and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-1"/>
          <w:sz w:val="22"/>
          <w:szCs w:val="22"/>
        </w:rPr>
        <w:t xml:space="preserve"> even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lead to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new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ideas.</w:t>
      </w:r>
      <w:r>
        <w:rPr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Try 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explain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why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obtained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different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results</w:t>
      </w:r>
      <w:r>
        <w:rPr>
          <w:spacing w:val="63"/>
          <w:sz w:val="22"/>
          <w:szCs w:val="22"/>
        </w:rPr>
        <w:t xml:space="preserve"> </w:t>
      </w:r>
      <w:r>
        <w:rPr>
          <w:sz w:val="22"/>
          <w:szCs w:val="22"/>
        </w:rPr>
        <w:t>than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expected.</w:t>
      </w:r>
      <w:r>
        <w:rPr>
          <w:spacing w:val="44"/>
          <w:sz w:val="22"/>
          <w:szCs w:val="22"/>
        </w:rPr>
        <w:t xml:space="preserve"> </w:t>
      </w:r>
      <w:r>
        <w:rPr>
          <w:sz w:val="22"/>
          <w:szCs w:val="22"/>
        </w:rPr>
        <w:t>Were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sources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error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may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have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caused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these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differences?</w:t>
      </w:r>
      <w:r>
        <w:rPr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 xml:space="preserve">If </w:t>
      </w:r>
      <w:r>
        <w:rPr>
          <w:spacing w:val="-1"/>
          <w:sz w:val="22"/>
          <w:szCs w:val="22"/>
        </w:rPr>
        <w:t>so,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identify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them.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How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could this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used</w:t>
      </w:r>
      <w:r>
        <w:rPr>
          <w:sz w:val="22"/>
          <w:szCs w:val="22"/>
        </w:rPr>
        <w:t xml:space="preserve"> in</w:t>
      </w:r>
      <w:r>
        <w:rPr>
          <w:spacing w:val="-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real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world?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Finally,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explain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how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would improve</w:t>
      </w:r>
      <w:r>
        <w:rPr>
          <w:spacing w:val="77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 xml:space="preserve">experiment </w:t>
      </w:r>
      <w:r>
        <w:rPr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would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differently.</w:t>
      </w:r>
    </w:p>
    <w:p w:rsidR="00093985" w:rsidRDefault="00093985">
      <w:pPr>
        <w:pStyle w:val="BodyText"/>
        <w:tabs>
          <w:tab w:val="left" w:pos="698"/>
        </w:tabs>
        <w:kinsoku w:val="0"/>
        <w:overflowPunct w:val="0"/>
        <w:spacing w:before="122"/>
        <w:ind w:left="779" w:right="173" w:hanging="632"/>
        <w:rPr>
          <w:spacing w:val="-1"/>
          <w:sz w:val="22"/>
          <w:szCs w:val="22"/>
        </w:rPr>
      </w:pPr>
    </w:p>
    <w:p w:rsidR="009F2E1C" w:rsidRDefault="009F2E1C" w:rsidP="009F2E1C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 xml:space="preserve">Prepare </w:t>
      </w:r>
      <w:r>
        <w:rPr>
          <w:b/>
          <w:bCs/>
          <w:sz w:val="22"/>
          <w:szCs w:val="22"/>
        </w:rPr>
        <w:t>to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Present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Project: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Construct</w:t>
      </w:r>
      <w:r>
        <w:rPr>
          <w:sz w:val="22"/>
          <w:szCs w:val="22"/>
        </w:rPr>
        <w:t xml:space="preserve"> a </w:t>
      </w:r>
      <w:r>
        <w:rPr>
          <w:spacing w:val="-2"/>
          <w:sz w:val="22"/>
          <w:szCs w:val="22"/>
        </w:rPr>
        <w:t>display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board.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Practice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talking about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friends,</w:t>
      </w:r>
      <w:r>
        <w:rPr>
          <w:spacing w:val="9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family,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other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supportive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adults.</w:t>
      </w:r>
    </w:p>
    <w:p w:rsidR="002D782F" w:rsidRDefault="002D782F" w:rsidP="009F2E1C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22"/>
          <w:szCs w:val="22"/>
        </w:rPr>
      </w:pPr>
    </w:p>
    <w:p w:rsidR="009F2E1C" w:rsidRPr="00443DF7" w:rsidRDefault="00443DF7" w:rsidP="000C4562">
      <w:pPr>
        <w:pStyle w:val="BodyText"/>
        <w:tabs>
          <w:tab w:val="left" w:pos="698"/>
        </w:tabs>
        <w:kinsoku w:val="0"/>
        <w:overflowPunct w:val="0"/>
        <w:spacing w:before="122"/>
        <w:ind w:left="779" w:right="173" w:hanging="632"/>
        <w:jc w:val="center"/>
        <w:rPr>
          <w:b/>
          <w:spacing w:val="-1"/>
          <w:sz w:val="40"/>
          <w:szCs w:val="40"/>
        </w:rPr>
      </w:pPr>
      <w:r>
        <w:rPr>
          <w:b/>
          <w:spacing w:val="-1"/>
          <w:sz w:val="40"/>
          <w:szCs w:val="40"/>
        </w:rPr>
        <w:t>HOW To Judge</w:t>
      </w:r>
      <w:r w:rsidR="000C4562" w:rsidRPr="00443DF7">
        <w:rPr>
          <w:b/>
          <w:spacing w:val="-1"/>
          <w:sz w:val="40"/>
          <w:szCs w:val="40"/>
        </w:rPr>
        <w:t xml:space="preserve"> projects?</w:t>
      </w:r>
    </w:p>
    <w:p w:rsidR="002D782F" w:rsidRPr="000C4562" w:rsidRDefault="002D782F" w:rsidP="009F2E1C">
      <w:pPr>
        <w:pStyle w:val="BodyText"/>
        <w:tabs>
          <w:tab w:val="left" w:pos="698"/>
        </w:tabs>
        <w:kinsoku w:val="0"/>
        <w:overflowPunct w:val="0"/>
        <w:spacing w:before="122"/>
        <w:ind w:left="779" w:right="173" w:hanging="632"/>
        <w:rPr>
          <w:spacing w:val="-1"/>
          <w:sz w:val="32"/>
          <w:szCs w:val="32"/>
        </w:rPr>
      </w:pPr>
    </w:p>
    <w:p w:rsidR="00443DF7" w:rsidRDefault="00443DF7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  <w:r>
        <w:rPr>
          <w:spacing w:val="-1"/>
          <w:sz w:val="32"/>
          <w:szCs w:val="32"/>
        </w:rPr>
        <w:t>The last several pages of this document has the rubric descriptors you need to judge your projects.  All schools should make use of these descriptors.</w:t>
      </w:r>
    </w:p>
    <w:p w:rsidR="00443DF7" w:rsidRDefault="00443DF7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</w:p>
    <w:p w:rsidR="00443DF7" w:rsidRDefault="00443DF7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</w:p>
    <w:p w:rsidR="00093985" w:rsidRPr="000C4562" w:rsidRDefault="000C4562" w:rsidP="00443DF7">
      <w:pPr>
        <w:pStyle w:val="BodyText"/>
        <w:numPr>
          <w:ilvl w:val="0"/>
          <w:numId w:val="19"/>
        </w:numPr>
        <w:tabs>
          <w:tab w:val="left" w:pos="664"/>
        </w:tabs>
        <w:kinsoku w:val="0"/>
        <w:overflowPunct w:val="0"/>
        <w:spacing w:before="36" w:line="260" w:lineRule="exact"/>
        <w:ind w:right="102"/>
        <w:rPr>
          <w:spacing w:val="-1"/>
          <w:sz w:val="32"/>
          <w:szCs w:val="32"/>
        </w:rPr>
      </w:pPr>
      <w:r w:rsidRPr="000C4562">
        <w:rPr>
          <w:spacing w:val="-1"/>
          <w:sz w:val="32"/>
          <w:szCs w:val="32"/>
        </w:rPr>
        <w:t>Use the Pure Science Judging Rubric Descriptors document to judge the Science Projects</w:t>
      </w:r>
    </w:p>
    <w:p w:rsidR="000C4562" w:rsidRPr="000C4562" w:rsidRDefault="000C4562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</w:p>
    <w:p w:rsidR="000C4562" w:rsidRPr="000C4562" w:rsidRDefault="000C4562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</w:p>
    <w:p w:rsidR="000C4562" w:rsidRDefault="000C4562" w:rsidP="00443DF7">
      <w:pPr>
        <w:pStyle w:val="BodyText"/>
        <w:numPr>
          <w:ilvl w:val="0"/>
          <w:numId w:val="19"/>
        </w:numPr>
        <w:tabs>
          <w:tab w:val="left" w:pos="664"/>
        </w:tabs>
        <w:kinsoku w:val="0"/>
        <w:overflowPunct w:val="0"/>
        <w:spacing w:before="36" w:line="260" w:lineRule="exact"/>
        <w:ind w:right="102"/>
        <w:rPr>
          <w:spacing w:val="-1"/>
          <w:sz w:val="32"/>
          <w:szCs w:val="32"/>
        </w:rPr>
      </w:pPr>
      <w:r w:rsidRPr="000C4562">
        <w:rPr>
          <w:spacing w:val="-1"/>
          <w:sz w:val="32"/>
          <w:szCs w:val="32"/>
        </w:rPr>
        <w:t>Use the Engineering Judging Rubric Descriptors document to judge the Engineering and Computer Science projects.</w:t>
      </w:r>
    </w:p>
    <w:p w:rsidR="00443DF7" w:rsidRDefault="00443DF7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</w:p>
    <w:p w:rsidR="002D782F" w:rsidRPr="000C4562" w:rsidRDefault="002D782F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32"/>
          <w:szCs w:val="32"/>
        </w:rPr>
      </w:pPr>
    </w:p>
    <w:p w:rsidR="002D782F" w:rsidRDefault="002D782F">
      <w:pPr>
        <w:pStyle w:val="BodyText"/>
        <w:tabs>
          <w:tab w:val="left" w:pos="664"/>
        </w:tabs>
        <w:kinsoku w:val="0"/>
        <w:overflowPunct w:val="0"/>
        <w:spacing w:before="36" w:line="260" w:lineRule="exact"/>
        <w:ind w:left="639" w:right="102" w:hanging="526"/>
        <w:rPr>
          <w:spacing w:val="-1"/>
          <w:sz w:val="22"/>
          <w:szCs w:val="22"/>
        </w:rPr>
        <w:sectPr w:rsidR="002D782F">
          <w:pgSz w:w="12240" w:h="15840"/>
          <w:pgMar w:top="980" w:right="1000" w:bottom="620" w:left="1000" w:header="0" w:footer="438" w:gutter="0"/>
          <w:cols w:space="720" w:equalWidth="0">
            <w:col w:w="10240"/>
          </w:cols>
          <w:noEndnote/>
        </w:sectPr>
      </w:pPr>
    </w:p>
    <w:p w:rsidR="00093985" w:rsidRDefault="00780DFE">
      <w:pPr>
        <w:pStyle w:val="BodyText"/>
        <w:kinsoku w:val="0"/>
        <w:overflowPunct w:val="0"/>
        <w:spacing w:before="3"/>
        <w:ind w:left="0" w:firstLine="0"/>
        <w:rPr>
          <w:sz w:val="7"/>
          <w:szCs w:val="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7760" behindDoc="1" locked="0" layoutInCell="0" allowOverlap="1">
                <wp:simplePos x="0" y="0"/>
                <wp:positionH relativeFrom="page">
                  <wp:posOffset>927100</wp:posOffset>
                </wp:positionH>
                <wp:positionV relativeFrom="page">
                  <wp:posOffset>2455545</wp:posOffset>
                </wp:positionV>
                <wp:extent cx="2153920" cy="2141855"/>
                <wp:effectExtent l="0" t="0" r="0" b="0"/>
                <wp:wrapNone/>
                <wp:docPr id="175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3920" cy="2141855"/>
                          <a:chOff x="1460" y="3867"/>
                          <a:chExt cx="3392" cy="3373"/>
                        </a:xfrm>
                      </wpg:grpSpPr>
                      <wps:wsp>
                        <wps:cNvPr id="17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469" y="3948"/>
                            <a:ext cx="3380" cy="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2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140585" cy="2040255"/>
                                    <wp:effectExtent l="0" t="0" r="0" b="0"/>
                                    <wp:docPr id="10" name="Picture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40585" cy="20402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460" y="3868"/>
                            <a:ext cx="3392" cy="3373"/>
                          </a:xfrm>
                          <a:prstGeom prst="rect">
                            <a:avLst/>
                          </a:prstGeom>
                          <a:noFill/>
                          <a:ln w="9524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2" w:line="278" w:lineRule="auto"/>
                                <w:ind w:left="776" w:right="775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Purpose</w:t>
                              </w:r>
                              <w:r>
                                <w:rPr>
                                  <w:rFonts w:ascii="Bell MT" w:hAnsi="Bell MT" w:cs="Bell MT"/>
                                  <w:spacing w:val="-1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26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Background</w:t>
                              </w:r>
                              <w:r>
                                <w:rPr>
                                  <w:rFonts w:ascii="Bell MT" w:hAnsi="Bell MT" w:cs="Bell MT"/>
                                  <w:spacing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33" style="position:absolute;margin-left:73pt;margin-top:193.35pt;width:169.6pt;height:168.65pt;z-index:-251678720;mso-position-horizontal-relative:page;mso-position-vertical-relative:page" coordorigin="1460,3867" coordsize="3392,3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" o:allowincell="f">
                <v:rect id="Rectangle 24" o:spid="_x0000_s1034" style="position:absolute;left:1469;top:3948;width:3380;height:3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KLY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H+NIH/Z8IFcvkHAAD//wMAUEsBAi0AFAAGAAgAAAAhANvh9svuAAAAhQEAABMAAAAAAAAAAAAA&#10;AAAAAAAAAFtDb250ZW50X1R5cGVzXS54bWxQSwECLQAUAAYACAAAACEAWvQsW78AAAAVAQAACwAA&#10;AAAAAAAAAAAAAAAfAQAAX3JlbHMvLnJlbHNQSwECLQAUAAYACAAAACEAd5ii2MMAAADc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2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140585" cy="2040255"/>
                              <wp:effectExtent l="0" t="0" r="0" b="0"/>
                              <wp:docPr id="10" name="Picture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40585" cy="20402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35" type="#_x0000_t202" style="position:absolute;left:1460;top:3868;width:3392;height:3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" filled="f" strokeweight=".26456mm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2" w:line="278" w:lineRule="auto"/>
                          <w:ind w:left="776" w:right="775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Purpose</w:t>
                        </w:r>
                        <w:r>
                          <w:rPr>
                            <w:rFonts w:ascii="Bell MT" w:hAnsi="Bell MT" w:cs="Bell MT"/>
                            <w:spacing w:val="-1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26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Background</w:t>
                        </w:r>
                        <w:r>
                          <w:rPr>
                            <w:rFonts w:ascii="Bell MT" w:hAnsi="Bell MT" w:cs="Bell MT"/>
                            <w:spacing w:val="2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Research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8784" behindDoc="1" locked="0" layoutInCell="0" allowOverlap="1">
                <wp:simplePos x="0" y="0"/>
                <wp:positionH relativeFrom="page">
                  <wp:posOffset>3888105</wp:posOffset>
                </wp:positionH>
                <wp:positionV relativeFrom="page">
                  <wp:posOffset>2455545</wp:posOffset>
                </wp:positionV>
                <wp:extent cx="2537460" cy="462915"/>
                <wp:effectExtent l="0" t="0" r="0" b="0"/>
                <wp:wrapNone/>
                <wp:docPr id="17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462915"/>
                          <a:chOff x="6123" y="3867"/>
                          <a:chExt cx="3996" cy="729"/>
                        </a:xfrm>
                      </wpg:grpSpPr>
                      <wps:wsp>
                        <wps:cNvPr id="173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132" y="3948"/>
                            <a:ext cx="398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520950" cy="359410"/>
                                    <wp:effectExtent l="0" t="0" r="0" b="0"/>
                                    <wp:docPr id="12" name="Picture 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20950" cy="3594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123" y="3868"/>
                            <a:ext cx="3996" cy="729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4"/>
                                <w:ind w:left="1329" w:firstLine="0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Question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36" style="position:absolute;margin-left:306.15pt;margin-top:193.35pt;width:199.8pt;height:36.45pt;z-index:-251677696;mso-position-horizontal-relative:page;mso-position-vertical-relative:page" coordorigin="6123,3867" coordsize="3996,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" o:allowincell="f">
                <v:rect id="Rectangle 27" o:spid="_x0000_s1037" style="position:absolute;left:6132;top:3948;width:398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wFA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Bn7wFA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520950" cy="359410"/>
                              <wp:effectExtent l="0" t="0" r="0" b="0"/>
                              <wp:docPr id="12" name="Picture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20950" cy="3594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28" o:spid="_x0000_s1038" type="#_x0000_t202" style="position:absolute;left:6123;top:3868;width:3996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4"/>
                          <w:ind w:left="1329" w:firstLine="0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Question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page">
                  <wp:posOffset>3888105</wp:posOffset>
                </wp:positionH>
                <wp:positionV relativeFrom="page">
                  <wp:posOffset>3058795</wp:posOffset>
                </wp:positionV>
                <wp:extent cx="2537460" cy="473710"/>
                <wp:effectExtent l="0" t="0" r="0" b="0"/>
                <wp:wrapNone/>
                <wp:docPr id="16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473710"/>
                          <a:chOff x="6123" y="4817"/>
                          <a:chExt cx="3996" cy="746"/>
                        </a:xfrm>
                      </wpg:grpSpPr>
                      <wps:wsp>
                        <wps:cNvPr id="17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6132" y="4896"/>
                            <a:ext cx="3980" cy="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58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520950" cy="370205"/>
                                    <wp:effectExtent l="0" t="0" r="0" b="0"/>
                                    <wp:docPr id="14" name="Picture 1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20950" cy="3702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123" y="4817"/>
                            <a:ext cx="3996" cy="746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2"/>
                                <w:ind w:left="1166" w:firstLine="0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Hypothesis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39" style="position:absolute;margin-left:306.15pt;margin-top:240.85pt;width:199.8pt;height:37.3pt;z-index:-251676672;mso-position-horizontal-relative:page;mso-position-vertical-relative:page" coordorigin="6123,4817" coordsize="3996,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" o:allowincell="f">
                <v:rect id="Rectangle 30" o:spid="_x0000_s1040" style="position:absolute;left:6132;top:4896;width:3980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58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520950" cy="370205"/>
                              <wp:effectExtent l="0" t="0" r="0" b="0"/>
                              <wp:docPr id="14" name="Picture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20950" cy="3702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31" o:spid="_x0000_s1041" type="#_x0000_t202" style="position:absolute;left:6123;top:4817;width:3996;height: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2"/>
                          <w:ind w:left="1166" w:firstLine="0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Hypothesis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0832" behindDoc="1" locked="0" layoutInCell="0" allowOverlap="1">
                <wp:simplePos x="0" y="0"/>
                <wp:positionH relativeFrom="page">
                  <wp:posOffset>7284720</wp:posOffset>
                </wp:positionH>
                <wp:positionV relativeFrom="page">
                  <wp:posOffset>2455545</wp:posOffset>
                </wp:positionV>
                <wp:extent cx="2258060" cy="2252345"/>
                <wp:effectExtent l="0" t="0" r="0" b="0"/>
                <wp:wrapNone/>
                <wp:docPr id="16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8060" cy="2252345"/>
                          <a:chOff x="11472" y="3867"/>
                          <a:chExt cx="3556" cy="3547"/>
                        </a:xfrm>
                      </wpg:grpSpPr>
                      <wps:wsp>
                        <wps:cNvPr id="167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1479" y="3948"/>
                            <a:ext cx="3540" cy="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38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246630" cy="2151380"/>
                                    <wp:effectExtent l="0" t="0" r="0" b="0"/>
                                    <wp:docPr id="16" name="Picture 1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46630" cy="21513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1473" y="3868"/>
                            <a:ext cx="3556" cy="3547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4"/>
                                <w:ind w:left="0" w:right="1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Data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Results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60" w:line="275" w:lineRule="auto"/>
                                <w:ind w:left="545" w:right="544" w:firstLine="0"/>
                                <w:jc w:val="center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Includes</w:t>
                              </w:r>
                              <w:r>
                                <w:rPr>
                                  <w:rFonts w:ascii="Bell MT" w:hAnsi="Bell MT" w:cs="Bell MT"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Graphs</w:t>
                              </w:r>
                              <w:r>
                                <w:rPr>
                                  <w:rFonts w:ascii="Bell MT" w:hAnsi="Bell MT" w:cs="Bell MT"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24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Tables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02"/>
                                <w:ind w:left="0" w:right="1" w:firstLine="0"/>
                                <w:jc w:val="center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Pictures</w:t>
                              </w:r>
                              <w:r>
                                <w:rPr>
                                  <w:rFonts w:ascii="Bell MT" w:hAnsi="Bell MT" w:cs="Bell MT"/>
                                  <w:spacing w:val="-1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with</w:t>
                              </w:r>
                              <w:r>
                                <w:rPr>
                                  <w:rFonts w:ascii="Bell MT" w:hAnsi="Bell MT" w:cs="Bell MT"/>
                                  <w:spacing w:val="-1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captions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42" style="position:absolute;margin-left:573.6pt;margin-top:193.35pt;width:177.8pt;height:177.35pt;z-index:-251675648;mso-position-horizontal-relative:page;mso-position-vertical-relative:page" coordorigin="11472,3867" coordsize="3556,3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" o:allowincell="f">
                <v:rect id="Rectangle 33" o:spid="_x0000_s1043" style="position:absolute;left:11479;top:3948;width:3540;height:3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38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246630" cy="2151380"/>
                              <wp:effectExtent l="0" t="0" r="0" b="0"/>
                              <wp:docPr id="16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46630" cy="21513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34" o:spid="_x0000_s1044" type="#_x0000_t202" style="position:absolute;left:11473;top:3868;width:3556;height:3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4"/>
                          <w:ind w:left="0" w:right="1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Data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Results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60" w:line="275" w:lineRule="auto"/>
                          <w:ind w:left="545" w:right="544" w:firstLine="0"/>
                          <w:jc w:val="center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Includes</w:t>
                        </w:r>
                        <w:r>
                          <w:rPr>
                            <w:rFonts w:ascii="Bell MT" w:hAnsi="Bell MT" w:cs="Bell MT"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Graphs</w:t>
                        </w:r>
                        <w:r>
                          <w:rPr>
                            <w:rFonts w:ascii="Bell MT" w:hAnsi="Bell MT" w:cs="Bell MT"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24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Tables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02"/>
                          <w:ind w:left="0" w:right="1" w:firstLine="0"/>
                          <w:jc w:val="center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Pictures</w:t>
                        </w:r>
                        <w:r>
                          <w:rPr>
                            <w:rFonts w:ascii="Bell MT" w:hAnsi="Bell MT" w:cs="Bell MT"/>
                            <w:spacing w:val="-1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with</w:t>
                        </w:r>
                        <w:r>
                          <w:rPr>
                            <w:rFonts w:ascii="Bell MT" w:hAnsi="Bell MT" w:cs="Bell MT"/>
                            <w:spacing w:val="-1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captions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93985" w:rsidRDefault="00780DFE">
      <w:pPr>
        <w:pStyle w:val="BodyText"/>
        <w:kinsoku w:val="0"/>
        <w:overflowPunct w:val="0"/>
        <w:spacing w:line="200" w:lineRule="atLeast"/>
        <w:ind w:left="492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8470900" cy="643890"/>
                <wp:effectExtent l="0" t="19050" r="6350" b="3810"/>
                <wp:docPr id="160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70900" cy="643890"/>
                          <a:chOff x="46" y="64"/>
                          <a:chExt cx="13340" cy="1014"/>
                        </a:xfrm>
                      </wpg:grpSpPr>
                      <wps:wsp>
                        <wps:cNvPr id="162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46" y="118"/>
                            <a:ext cx="13340" cy="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960" w:lineRule="atLeast"/>
                              </w:pP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Freeform 38"/>
                        <wps:cNvSpPr>
                          <a:spLocks/>
                        </wps:cNvSpPr>
                        <wps:spPr bwMode="auto">
                          <a:xfrm>
                            <a:off x="63" y="64"/>
                            <a:ext cx="13214" cy="991"/>
                          </a:xfrm>
                          <a:custGeom>
                            <a:avLst/>
                            <a:gdLst>
                              <a:gd name="T0" fmla="*/ 0 w 13214"/>
                              <a:gd name="T1" fmla="*/ 990 h 991"/>
                              <a:gd name="T2" fmla="*/ 13213 w 13214"/>
                              <a:gd name="T3" fmla="*/ 990 h 991"/>
                              <a:gd name="T4" fmla="*/ 13213 w 13214"/>
                              <a:gd name="T5" fmla="*/ 0 h 991"/>
                              <a:gd name="T6" fmla="*/ 0 w 13214"/>
                              <a:gd name="T7" fmla="*/ 0 h 991"/>
                              <a:gd name="T8" fmla="*/ 0 w 13214"/>
                              <a:gd name="T9" fmla="*/ 990 h 9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214" h="991">
                                <a:moveTo>
                                  <a:pt x="0" y="990"/>
                                </a:moveTo>
                                <a:lnTo>
                                  <a:pt x="13213" y="990"/>
                                </a:lnTo>
                                <a:lnTo>
                                  <a:pt x="132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6" y="158"/>
                            <a:ext cx="13160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8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356600" cy="507365"/>
                                    <wp:effectExtent l="0" t="0" r="0" b="0"/>
                                    <wp:docPr id="22" name="Picture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356600" cy="5073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3" y="65"/>
                            <a:ext cx="13214" cy="991"/>
                          </a:xfrm>
                          <a:prstGeom prst="rect">
                            <a:avLst/>
                          </a:prstGeom>
                          <a:noFill/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71"/>
                                <w:ind w:left="1873" w:firstLine="0"/>
                                <w:rPr>
                                  <w:rFonts w:ascii="Cambria" w:hAnsi="Cambria" w:cs="Cambria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Display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6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Board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7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Example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6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for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Science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5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Investigation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6"/>
                                  <w:szCs w:val="36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5" o:spid="_x0000_s1045" style="width:667pt;height:50.7pt;mso-position-horizontal-relative:char;mso-position-vertical-relative:line" coordorigin="46,64" coordsize="13340,1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">
                <v:rect id="Rectangle 37" o:spid="_x0000_s1046" style="position:absolute;left:46;top:118;width:1334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960" w:lineRule="atLeast"/>
                        </w:pPr>
                      </w:p>
                      <w:p w:rsidR="00A20A07" w:rsidRDefault="00A20A07"/>
                    </w:txbxContent>
                  </v:textbox>
                </v:rect>
                <v:shape id="Freeform 38" o:spid="_x0000_s1047" style="position:absolute;left:63;top:64;width:13214;height:991;visibility:visible;mso-wrap-style:square;v-text-anchor:top" coordsize="13214,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" path="m,990r13213,l13213,,,,,990xe" fillcolor="#d9d9d9" stroked="f">
                  <v:path arrowok="t" o:connecttype="custom" o:connectlocs="0,990;13213,990;13213,0;0,0;0,990" o:connectangles="0,0,0,0,0"/>
                </v:shape>
                <v:rect id="Rectangle 39" o:spid="_x0000_s1048" style="position:absolute;left:86;top:158;width:13160;height: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8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356600" cy="507365"/>
                              <wp:effectExtent l="0" t="0" r="0" b="0"/>
                              <wp:docPr id="22" name="Picture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56600" cy="5073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40" o:spid="_x0000_s1049" type="#_x0000_t202" style="position:absolute;left:63;top:65;width:13214;height: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" filled="f" strokeweight="2.25pt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71"/>
                          <w:ind w:left="1873" w:firstLine="0"/>
                          <w:rPr>
                            <w:rFonts w:ascii="Cambria" w:hAnsi="Cambria" w:cs="Cambria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Display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6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Board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7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Example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6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for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Science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5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Investigation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6"/>
                            <w:szCs w:val="36"/>
                          </w:rPr>
                          <w:t>Projects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11"/>
          <w:szCs w:val="11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4145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3998595" cy="857250"/>
                <wp:effectExtent l="3175" t="1270" r="8255" b="8255"/>
                <wp:docPr id="152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98595" cy="857250"/>
                          <a:chOff x="0" y="0"/>
                          <a:chExt cx="6297" cy="1350"/>
                        </a:xfrm>
                      </wpg:grpSpPr>
                      <wps:wsp>
                        <wps:cNvPr id="153" name="Freeform 42"/>
                        <wps:cNvSpPr>
                          <a:spLocks/>
                        </wps:cNvSpPr>
                        <wps:spPr bwMode="auto">
                          <a:xfrm>
                            <a:off x="862" y="884"/>
                            <a:ext cx="4555" cy="458"/>
                          </a:xfrm>
                          <a:custGeom>
                            <a:avLst/>
                            <a:gdLst>
                              <a:gd name="T0" fmla="*/ 0 w 4555"/>
                              <a:gd name="T1" fmla="*/ 457 h 458"/>
                              <a:gd name="T2" fmla="*/ 4554 w 4555"/>
                              <a:gd name="T3" fmla="*/ 457 h 458"/>
                              <a:gd name="T4" fmla="*/ 4554 w 4555"/>
                              <a:gd name="T5" fmla="*/ 0 h 458"/>
                              <a:gd name="T6" fmla="*/ 0 w 4555"/>
                              <a:gd name="T7" fmla="*/ 0 h 458"/>
                              <a:gd name="T8" fmla="*/ 0 w 4555"/>
                              <a:gd name="T9" fmla="*/ 457 h 4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555" h="458">
                                <a:moveTo>
                                  <a:pt x="0" y="457"/>
                                </a:moveTo>
                                <a:lnTo>
                                  <a:pt x="4554" y="457"/>
                                </a:lnTo>
                                <a:lnTo>
                                  <a:pt x="45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870" y="964"/>
                            <a:ext cx="454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880360" cy="184785"/>
                                    <wp:effectExtent l="0" t="0" r="0" b="0"/>
                                    <wp:docPr id="25" name="Picture 2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80360" cy="1847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" name="Freeform 44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282" cy="899"/>
                          </a:xfrm>
                          <a:custGeom>
                            <a:avLst/>
                            <a:gdLst>
                              <a:gd name="T0" fmla="*/ 0 w 6282"/>
                              <a:gd name="T1" fmla="*/ 898 h 899"/>
                              <a:gd name="T2" fmla="*/ 6281 w 6282"/>
                              <a:gd name="T3" fmla="*/ 898 h 899"/>
                              <a:gd name="T4" fmla="*/ 6281 w 6282"/>
                              <a:gd name="T5" fmla="*/ 0 h 899"/>
                              <a:gd name="T6" fmla="*/ 0 w 6282"/>
                              <a:gd name="T7" fmla="*/ 0 h 899"/>
                              <a:gd name="T8" fmla="*/ 0 w 6282"/>
                              <a:gd name="T9" fmla="*/ 898 h 89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282" h="899">
                                <a:moveTo>
                                  <a:pt x="0" y="898"/>
                                </a:moveTo>
                                <a:lnTo>
                                  <a:pt x="6281" y="898"/>
                                </a:lnTo>
                                <a:lnTo>
                                  <a:pt x="62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45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282" cy="899"/>
                          </a:xfrm>
                          <a:custGeom>
                            <a:avLst/>
                            <a:gdLst>
                              <a:gd name="T0" fmla="*/ 0 w 6282"/>
                              <a:gd name="T1" fmla="*/ 898 h 899"/>
                              <a:gd name="T2" fmla="*/ 6281 w 6282"/>
                              <a:gd name="T3" fmla="*/ 898 h 899"/>
                              <a:gd name="T4" fmla="*/ 6281 w 6282"/>
                              <a:gd name="T5" fmla="*/ 0 h 899"/>
                              <a:gd name="T6" fmla="*/ 0 w 6282"/>
                              <a:gd name="T7" fmla="*/ 0 h 899"/>
                              <a:gd name="T8" fmla="*/ 0 w 6282"/>
                              <a:gd name="T9" fmla="*/ 898 h 89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282" h="899">
                                <a:moveTo>
                                  <a:pt x="0" y="898"/>
                                </a:moveTo>
                                <a:lnTo>
                                  <a:pt x="6281" y="898"/>
                                </a:lnTo>
                                <a:lnTo>
                                  <a:pt x="62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6" y="86"/>
                            <a:ext cx="626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3980180" cy="470535"/>
                                    <wp:effectExtent l="0" t="0" r="0" b="0"/>
                                    <wp:docPr id="27" name="Picture 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80180" cy="47053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" y="8"/>
                            <a:ext cx="6282" cy="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8"/>
                                <w:ind w:left="0" w:firstLine="0"/>
                                <w:jc w:val="center"/>
                                <w:rPr>
                                  <w:rFonts w:ascii="Bell MT" w:hAnsi="Bell MT" w:cs="Bell MT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56"/>
                                  <w:szCs w:val="56"/>
                                </w:rPr>
                                <w:t>Title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863" y="895"/>
                            <a:ext cx="4555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0"/>
                                <w:ind w:left="1345" w:firstLine="0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Student</w:t>
                              </w:r>
                              <w:r>
                                <w:rPr>
                                  <w:rFonts w:ascii="Bell MT" w:hAnsi="Bell MT" w:cs="Bell MT"/>
                                  <w:spacing w:val="-1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1" o:spid="_x0000_s1050" style="width:314.85pt;height:67.5pt;mso-position-horizontal-relative:char;mso-position-vertical-relative:line" coordsize="6297,1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">
                <v:shape id="Freeform 42" o:spid="_x0000_s1051" style="position:absolute;left:862;top:884;width:4555;height:458;visibility:visible;mso-wrap-style:square;v-text-anchor:top" coordsize="4555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" path="m,457r4554,l4554,,,,,457xe" filled="f">
                  <v:path arrowok="t" o:connecttype="custom" o:connectlocs="0,457;4554,457;4554,0;0,0;0,457" o:connectangles="0,0,0,0,0"/>
                </v:shape>
                <v:rect id="Rectangle 43" o:spid="_x0000_s1052" style="position:absolute;left:870;top:964;width:454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880360" cy="184785"/>
                              <wp:effectExtent l="0" t="0" r="0" b="0"/>
                              <wp:docPr id="25" name="Picture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80360" cy="1847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44" o:spid="_x0000_s1053" style="position:absolute;left:7;top:7;width:6282;height:899;visibility:visible;mso-wrap-style:square;v-text-anchor:top" coordsize="6282,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" path="m,898r6281,l6281,,,,,898xe" stroked="f">
                  <v:path arrowok="t" o:connecttype="custom" o:connectlocs="0,898;6281,898;6281,0;0,0;0,898" o:connectangles="0,0,0,0,0"/>
                </v:shape>
                <v:shape id="Freeform 45" o:spid="_x0000_s1054" style="position:absolute;left:7;top:7;width:6282;height:899;visibility:visible;mso-wrap-style:square;v-text-anchor:top" coordsize="6282,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" path="m,898r6281,l6281,,,,,898xe" filled="f">
                  <v:path arrowok="t" o:connecttype="custom" o:connectlocs="0,898;6281,898;6281,0;0,0;0,898" o:connectangles="0,0,0,0,0"/>
                </v:shape>
                <v:rect id="Rectangle 46" o:spid="_x0000_s1055" style="position:absolute;left:16;top:86;width:626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sj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AMz2fCBXLxDwAA//8DAFBLAQItABQABgAIAAAAIQDb4fbL7gAAAIUBAAATAAAAAAAAAAAAAAAA&#10;AAAAAABbQ29udGVudF9UeXBlc10ueG1sUEsBAi0AFAAGAAgAAAAhAFr0LFu/AAAAFQEAAAsAAAAA&#10;AAAAAAAAAAAAHwEAAF9yZWxzLy5yZWxzUEsBAi0AFAAGAAgAAAAhAFNhWyP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3980180" cy="470535"/>
                              <wp:effectExtent l="0" t="0" r="0" b="0"/>
                              <wp:docPr id="27" name="Picture 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80180" cy="4705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47" o:spid="_x0000_s1056" type="#_x0000_t202" style="position:absolute;left:8;top:8;width:6282;height: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8"/>
                          <w:ind w:left="0" w:firstLine="0"/>
                          <w:jc w:val="center"/>
                          <w:rPr>
                            <w:rFonts w:ascii="Bell MT" w:hAnsi="Bell MT" w:cs="Bell MT"/>
                            <w:sz w:val="56"/>
                            <w:szCs w:val="56"/>
                          </w:rPr>
                        </w:pPr>
                        <w:r>
                          <w:rPr>
                            <w:rFonts w:ascii="Bell MT" w:hAnsi="Bell MT" w:cs="Bell MT"/>
                            <w:sz w:val="56"/>
                            <w:szCs w:val="56"/>
                          </w:rPr>
                          <w:t>Title</w:t>
                        </w:r>
                      </w:p>
                    </w:txbxContent>
                  </v:textbox>
                </v:shape>
                <v:shape id="Text Box 48" o:spid="_x0000_s1057" type="#_x0000_t202" style="position:absolute;left:863;top:895;width:4555;height: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9dvwgAAANwAAAAPAAAAZHJzL2Rvd25yZXYueG1sRE9Ni8Iw&#10;EL0v+B/CLHhb0xWU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DjV9dv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0"/>
                          <w:ind w:left="1345" w:firstLine="0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Student</w:t>
                        </w:r>
                        <w:r>
                          <w:rPr>
                            <w:rFonts w:ascii="Bell MT" w:hAnsi="Bell MT" w:cs="Bell MT"/>
                            <w:spacing w:val="-1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Name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10"/>
        <w:ind w:left="0" w:firstLine="0"/>
        <w:rPr>
          <w:sz w:val="15"/>
          <w:szCs w:val="15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5103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537460" cy="2798445"/>
                <wp:effectExtent l="7620" t="13335" r="7620" b="7620"/>
                <wp:docPr id="1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2798445"/>
                          <a:chOff x="0" y="0"/>
                          <a:chExt cx="3996" cy="4407"/>
                        </a:xfrm>
                      </wpg:grpSpPr>
                      <wps:wsp>
                        <wps:cNvPr id="1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9" y="80"/>
                            <a:ext cx="3980" cy="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42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520950" cy="2695575"/>
                                    <wp:effectExtent l="0" t="0" r="0" b="0"/>
                                    <wp:docPr id="30" name="Picture 3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20950" cy="2695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96" cy="4407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3"/>
                                <w:ind w:left="374" w:firstLine="0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Procedure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Methods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9" o:spid="_x0000_s1058" style="width:199.8pt;height:220.35pt;mso-position-horizontal-relative:char;mso-position-vertical-relative:line" coordsize="3996,4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">
                <v:rect id="Rectangle 50" o:spid="_x0000_s1059" style="position:absolute;left:9;top:80;width:3980;height:4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42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520950" cy="2695575"/>
                              <wp:effectExtent l="0" t="0" r="0" b="0"/>
                              <wp:docPr id="30" name="Picture 3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20950" cy="2695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51" o:spid="_x0000_s1060" type="#_x0000_t202" style="position:absolute;width:3996;height:4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3"/>
                          <w:ind w:left="374" w:firstLine="0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Procedure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Methods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12"/>
          <w:szCs w:val="12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117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9005570" cy="716280"/>
                <wp:effectExtent l="0" t="0" r="0" b="0"/>
                <wp:docPr id="143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05570" cy="716280"/>
                          <a:chOff x="0" y="0"/>
                          <a:chExt cx="14182" cy="1128"/>
                        </a:xfrm>
                      </wpg:grpSpPr>
                      <wps:wsp>
                        <wps:cNvPr id="144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180" cy="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1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9006840" cy="718820"/>
                                    <wp:effectExtent l="0" t="0" r="0" b="0"/>
                                    <wp:docPr id="33" name="Picture 3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006840" cy="7188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6" y="118"/>
                            <a:ext cx="1410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9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948420" cy="565785"/>
                                    <wp:effectExtent l="0" t="0" r="0" b="0"/>
                                    <wp:docPr id="35" name="Picture 3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948420" cy="5657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Freeform 55"/>
                        <wps:cNvSpPr>
                          <a:spLocks/>
                        </wps:cNvSpPr>
                        <wps:spPr bwMode="auto">
                          <a:xfrm>
                            <a:off x="64" y="64"/>
                            <a:ext cx="13968" cy="915"/>
                          </a:xfrm>
                          <a:custGeom>
                            <a:avLst/>
                            <a:gdLst>
                              <a:gd name="T0" fmla="*/ 0 w 13968"/>
                              <a:gd name="T1" fmla="*/ 914 h 915"/>
                              <a:gd name="T2" fmla="*/ 13968 w 13968"/>
                              <a:gd name="T3" fmla="*/ 914 h 915"/>
                              <a:gd name="T4" fmla="*/ 13968 w 13968"/>
                              <a:gd name="T5" fmla="*/ 0 h 915"/>
                              <a:gd name="T6" fmla="*/ 0 w 13968"/>
                              <a:gd name="T7" fmla="*/ 0 h 915"/>
                              <a:gd name="T8" fmla="*/ 0 w 13968"/>
                              <a:gd name="T9" fmla="*/ 914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968" h="915">
                                <a:moveTo>
                                  <a:pt x="0" y="914"/>
                                </a:moveTo>
                                <a:lnTo>
                                  <a:pt x="13968" y="914"/>
                                </a:lnTo>
                                <a:lnTo>
                                  <a:pt x="139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86" y="158"/>
                            <a:ext cx="139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837295" cy="459740"/>
                                    <wp:effectExtent l="0" t="0" r="0" b="0"/>
                                    <wp:docPr id="37" name="Picture 3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837295" cy="4597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5" y="64"/>
                            <a:ext cx="13968" cy="915"/>
                          </a:xfrm>
                          <a:prstGeom prst="rect">
                            <a:avLst/>
                          </a:prstGeom>
                          <a:noFill/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2" w:line="410" w:lineRule="atLeast"/>
                                <w:ind w:left="143" w:right="856" w:firstLine="0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In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Front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of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Display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Board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on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Table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Project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Notebook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any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other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materials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feel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would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be</w:t>
                              </w:r>
                              <w:r>
                                <w:rPr>
                                  <w:rFonts w:ascii="Bell MT" w:hAnsi="Bell MT" w:cs="Bell MT"/>
                                  <w:spacing w:val="34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useful</w:t>
                              </w:r>
                              <w:r>
                                <w:rPr>
                                  <w:rFonts w:ascii="Bell MT" w:hAnsi="Bell MT" w:cs="Bell MT"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to</w:t>
                              </w:r>
                              <w:r>
                                <w:rPr>
                                  <w:rFonts w:ascii="Bell MT" w:hAnsi="Bell MT" w:cs="Bell MT"/>
                                  <w:spacing w:val="-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explain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show</w:t>
                              </w:r>
                              <w:r>
                                <w:rPr>
                                  <w:rFonts w:ascii="Bell MT" w:hAnsi="Bell MT" w:cs="Bell MT"/>
                                  <w:spacing w:val="-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how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ran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and/or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created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your</w:t>
                              </w:r>
                              <w:r>
                                <w:rPr>
                                  <w:rFonts w:ascii="Bell MT" w:hAnsi="Bell MT" w:cs="Bell MT"/>
                                  <w:spacing w:val="-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project.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2" o:spid="_x0000_s1061" style="width:709.1pt;height:56.4pt;mso-position-horizontal-relative:char;mso-position-vertical-relative:line" coordsize="14182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">
                <v:rect id="Rectangle 53" o:spid="_x0000_s1062" style="position:absolute;width:14180;height:1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1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006840" cy="718820"/>
                              <wp:effectExtent l="0" t="0" r="0" b="0"/>
                              <wp:docPr id="33" name="Picture 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006840" cy="718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rect id="Rectangle 54" o:spid="_x0000_s1063" style="position:absolute;left:46;top:118;width:141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9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948420" cy="565785"/>
                              <wp:effectExtent l="0" t="0" r="0" b="0"/>
                              <wp:docPr id="35" name="Picture 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948420" cy="5657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55" o:spid="_x0000_s1064" style="position:absolute;left:64;top:64;width:13968;height:915;visibility:visible;mso-wrap-style:square;v-text-anchor:top" coordsize="13968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" path="m,914r13968,l13968,,,,,914xe" fillcolor="#d9d9d9" stroked="f">
                  <v:path arrowok="t" o:connecttype="custom" o:connectlocs="0,914;13968,914;13968,0;0,0;0,914" o:connectangles="0,0,0,0,0"/>
                </v:shape>
                <v:rect id="Rectangle 56" o:spid="_x0000_s1065" style="position:absolute;left:86;top:158;width:139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837295" cy="459740"/>
                              <wp:effectExtent l="0" t="0" r="0" b="0"/>
                              <wp:docPr id="37" name="Picture 3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837295" cy="4597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57" o:spid="_x0000_s1066" type="#_x0000_t202" style="position:absolute;left:65;top:64;width:13968;height: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" filled="f" strokeweight="2.25pt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2" w:line="410" w:lineRule="atLeast"/>
                          <w:ind w:left="143" w:right="856" w:firstLine="0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In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Front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of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Display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Board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on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Table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Project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Notebook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any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other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materials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feel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would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be</w:t>
                        </w:r>
                        <w:r>
                          <w:rPr>
                            <w:rFonts w:ascii="Bell MT" w:hAnsi="Bell MT" w:cs="Bell MT"/>
                            <w:spacing w:val="34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useful</w:t>
                        </w:r>
                        <w:r>
                          <w:rPr>
                            <w:rFonts w:ascii="Bell MT" w:hAnsi="Bell MT" w:cs="Bell MT"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to</w:t>
                        </w:r>
                        <w:r>
                          <w:rPr>
                            <w:rFonts w:ascii="Bell MT" w:hAnsi="Bell MT" w:cs="Bell MT"/>
                            <w:spacing w:val="-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explain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show</w:t>
                        </w:r>
                        <w:r>
                          <w:rPr>
                            <w:rFonts w:ascii="Bell MT" w:hAnsi="Bell MT" w:cs="Bell MT"/>
                            <w:spacing w:val="-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how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ran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and/or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created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your</w:t>
                        </w:r>
                        <w:r>
                          <w:rPr>
                            <w:rFonts w:ascii="Bell MT" w:hAnsi="Bell MT" w:cs="Bell MT"/>
                            <w:spacing w:val="-4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project.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4562" w:rsidRPr="000C4562" w:rsidRDefault="00780DFE" w:rsidP="000C4562">
      <w:pPr>
        <w:pStyle w:val="BodyText"/>
        <w:kinsoku w:val="0"/>
        <w:overflowPunct w:val="0"/>
        <w:spacing w:before="104"/>
        <w:ind w:left="6669" w:right="7264" w:firstLine="0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1856" behindDoc="1" locked="0" layoutInCell="0" allowOverlap="1">
                <wp:simplePos x="0" y="0"/>
                <wp:positionH relativeFrom="page">
                  <wp:posOffset>926465</wp:posOffset>
                </wp:positionH>
                <wp:positionV relativeFrom="paragraph">
                  <wp:posOffset>-2484755</wp:posOffset>
                </wp:positionV>
                <wp:extent cx="2153920" cy="1661160"/>
                <wp:effectExtent l="0" t="0" r="0" b="0"/>
                <wp:wrapNone/>
                <wp:docPr id="140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3920" cy="1661160"/>
                          <a:chOff x="1459" y="-3913"/>
                          <a:chExt cx="3392" cy="2616"/>
                        </a:xfrm>
                      </wpg:grpSpPr>
                      <wps:wsp>
                        <wps:cNvPr id="141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466" y="-3833"/>
                            <a:ext cx="3380" cy="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4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145665" cy="1553845"/>
                                    <wp:effectExtent l="0" t="0" r="0" b="0"/>
                                    <wp:docPr id="40" name="Picture 4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45665" cy="1553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1460" y="-3913"/>
                            <a:ext cx="3392" cy="2616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2" w:line="277" w:lineRule="auto"/>
                                <w:ind w:left="378" w:right="381" w:firstLine="436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Materials</w:t>
                              </w:r>
                              <w:r>
                                <w:rPr>
                                  <w:rFonts w:ascii="Bell MT" w:hAnsi="Bell MT" w:cs="Bell MT"/>
                                  <w:spacing w:val="-1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24"/>
                                  <w:w w:val="9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Technology</w:t>
                              </w:r>
                              <w:r>
                                <w:rPr>
                                  <w:rFonts w:ascii="Bell MT" w:hAnsi="Bell MT" w:cs="Bell MT"/>
                                  <w:spacing w:val="-13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Used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67" style="position:absolute;left:0;text-align:left;margin-left:72.95pt;margin-top:-195.65pt;width:169.6pt;height:130.8pt;z-index:-251674624;mso-position-horizontal-relative:page;mso-position-vertical-relative:text" coordorigin="1459,-3913" coordsize="3392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" o:allowincell="f">
                <v:rect id="Rectangle 59" o:spid="_x0000_s1068" style="position:absolute;left:1466;top:-3833;width:3380;height:2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24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145665" cy="1553845"/>
                              <wp:effectExtent l="0" t="0" r="0" b="0"/>
                              <wp:docPr id="40" name="Picture 4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45665" cy="1553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60" o:spid="_x0000_s1069" type="#_x0000_t202" style="position:absolute;left:1460;top:-3913;width:339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2" w:line="277" w:lineRule="auto"/>
                          <w:ind w:left="378" w:right="381" w:firstLine="436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Materials</w:t>
                        </w:r>
                        <w:r>
                          <w:rPr>
                            <w:rFonts w:ascii="Bell MT" w:hAnsi="Bell MT" w:cs="Bell MT"/>
                            <w:spacing w:val="-1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24"/>
                            <w:w w:val="9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Technology</w:t>
                        </w:r>
                        <w:r>
                          <w:rPr>
                            <w:rFonts w:ascii="Bell MT" w:hAnsi="Bell MT" w:cs="Bell MT"/>
                            <w:spacing w:val="-13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Used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page">
                  <wp:posOffset>7271385</wp:posOffset>
                </wp:positionH>
                <wp:positionV relativeFrom="paragraph">
                  <wp:posOffset>-2388870</wp:posOffset>
                </wp:positionV>
                <wp:extent cx="2258060" cy="1603375"/>
                <wp:effectExtent l="0" t="0" r="0" b="0"/>
                <wp:wrapNone/>
                <wp:docPr id="137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8060" cy="1603375"/>
                          <a:chOff x="11451" y="-3762"/>
                          <a:chExt cx="3556" cy="2525"/>
                        </a:xfrm>
                      </wpg:grpSpPr>
                      <wps:wsp>
                        <wps:cNvPr id="138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1460" y="-3682"/>
                            <a:ext cx="3540" cy="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3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246630" cy="1501140"/>
                                    <wp:effectExtent l="0" t="0" r="0" b="0"/>
                                    <wp:docPr id="42" name="Picture 4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46630" cy="1501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1451" y="-3762"/>
                            <a:ext cx="3556" cy="25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2" w:line="277" w:lineRule="auto"/>
                                <w:ind w:left="881" w:right="565" w:hanging="308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Data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Analysis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27"/>
                                  <w:w w:val="9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Conclusions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070" style="position:absolute;left:0;text-align:left;margin-left:572.55pt;margin-top:-188.1pt;width:177.8pt;height:126.25pt;z-index:-251673600;mso-position-horizontal-relative:page;mso-position-vertical-relative:text" coordorigin="11451,-3762" coordsize="3556,2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" o:allowincell="f">
                <v:rect id="Rectangle 62" o:spid="_x0000_s1071" style="position:absolute;left:11460;top:-3682;width:3540;height:2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23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246630" cy="1501140"/>
                              <wp:effectExtent l="0" t="0" r="0" b="0"/>
                              <wp:docPr id="42" name="Picture 4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46630" cy="1501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63" o:spid="_x0000_s1072" type="#_x0000_t202" style="position:absolute;left:11451;top:-3762;width:355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2" w:line="277" w:lineRule="auto"/>
                          <w:ind w:left="881" w:right="565" w:hanging="308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Data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Analysis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27"/>
                            <w:w w:val="9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Conclusions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C4562">
        <w:rPr>
          <w:sz w:val="22"/>
          <w:szCs w:val="22"/>
        </w:rPr>
        <w:t>14</w:t>
      </w:r>
    </w:p>
    <w:p w:rsidR="000C4562" w:rsidRPr="000C4562" w:rsidRDefault="000C4562" w:rsidP="000C4562">
      <w:pPr>
        <w:tabs>
          <w:tab w:val="left" w:pos="13639"/>
        </w:tabs>
        <w:sectPr w:rsidR="000C4562" w:rsidRPr="000C4562">
          <w:footerReference w:type="default" r:id="rId62"/>
          <w:pgSz w:w="15840" w:h="12240" w:orient="landscape"/>
          <w:pgMar w:top="840" w:right="420" w:bottom="280" w:left="1020" w:header="0" w:footer="0" w:gutter="0"/>
          <w:cols w:space="720" w:equalWidth="0">
            <w:col w:w="14400"/>
          </w:cols>
          <w:noEndnote/>
        </w:sectPr>
      </w:pPr>
      <w:r>
        <w:lastRenderedPageBreak/>
        <w:tab/>
      </w:r>
    </w:p>
    <w:p w:rsidR="00093985" w:rsidRDefault="00093985">
      <w:pPr>
        <w:pStyle w:val="Heading2"/>
        <w:kinsoku w:val="0"/>
        <w:overflowPunct w:val="0"/>
        <w:spacing w:before="44"/>
        <w:rPr>
          <w:b w:val="0"/>
          <w:bCs w:val="0"/>
          <w:color w:val="000000"/>
        </w:rPr>
      </w:pPr>
      <w:bookmarkStart w:id="17" w:name="bookmark16"/>
      <w:bookmarkEnd w:id="17"/>
      <w:r>
        <w:rPr>
          <w:color w:val="365F91"/>
          <w:spacing w:val="-1"/>
        </w:rPr>
        <w:lastRenderedPageBreak/>
        <w:t>Engineering</w:t>
      </w:r>
      <w:r>
        <w:rPr>
          <w:color w:val="365F91"/>
          <w:spacing w:val="1"/>
        </w:rPr>
        <w:t xml:space="preserve"> </w:t>
      </w:r>
      <w:r>
        <w:rPr>
          <w:color w:val="365F91"/>
          <w:spacing w:val="-1"/>
        </w:rPr>
        <w:t>Design</w:t>
      </w:r>
      <w:r>
        <w:rPr>
          <w:color w:val="365F91"/>
          <w:spacing w:val="3"/>
        </w:rPr>
        <w:t xml:space="preserve"> </w:t>
      </w:r>
      <w:r>
        <w:rPr>
          <w:color w:val="365F91"/>
          <w:spacing w:val="-1"/>
        </w:rPr>
        <w:t>and Invention</w:t>
      </w:r>
      <w:r>
        <w:rPr>
          <w:color w:val="365F91"/>
        </w:rPr>
        <w:t xml:space="preserve"> </w:t>
      </w:r>
      <w:r>
        <w:rPr>
          <w:color w:val="365F91"/>
          <w:spacing w:val="-2"/>
        </w:rPr>
        <w:t>projects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rFonts w:ascii="Cambria" w:hAnsi="Cambria" w:cs="Cambria"/>
          <w:b/>
          <w:bCs/>
          <w:sz w:val="21"/>
          <w:szCs w:val="21"/>
        </w:rPr>
      </w:pPr>
    </w:p>
    <w:p w:rsidR="00093985" w:rsidRDefault="00093985">
      <w:pPr>
        <w:pStyle w:val="Heading4"/>
        <w:kinsoku w:val="0"/>
        <w:overflowPunct w:val="0"/>
        <w:rPr>
          <w:b w:val="0"/>
          <w:bCs w:val="0"/>
          <w:color w:val="000000"/>
        </w:rPr>
      </w:pPr>
      <w:bookmarkStart w:id="18" w:name="bookmark17"/>
      <w:bookmarkEnd w:id="18"/>
      <w:r>
        <w:rPr>
          <w:color w:val="4F81BC"/>
          <w:spacing w:val="-1"/>
        </w:rPr>
        <w:t>Choosing</w:t>
      </w:r>
      <w:r>
        <w:rPr>
          <w:color w:val="4F81BC"/>
          <w:spacing w:val="-15"/>
        </w:rPr>
        <w:t xml:space="preserve"> </w:t>
      </w:r>
      <w:r>
        <w:rPr>
          <w:color w:val="4F81BC"/>
          <w:spacing w:val="-1"/>
        </w:rPr>
        <w:t>Your</w:t>
      </w:r>
      <w:r>
        <w:rPr>
          <w:color w:val="4F81BC"/>
          <w:spacing w:val="-11"/>
        </w:rPr>
        <w:t xml:space="preserve"> </w:t>
      </w:r>
      <w:r>
        <w:rPr>
          <w:color w:val="4F81BC"/>
          <w:spacing w:val="-1"/>
        </w:rPr>
        <w:t>Engineering</w:t>
      </w:r>
      <w:r>
        <w:rPr>
          <w:color w:val="4F81BC"/>
          <w:spacing w:val="-15"/>
        </w:rPr>
        <w:t xml:space="preserve"> </w:t>
      </w:r>
      <w:r>
        <w:rPr>
          <w:color w:val="4F81BC"/>
        </w:rPr>
        <w:t>Question</w:t>
      </w:r>
    </w:p>
    <w:p w:rsidR="00093985" w:rsidRDefault="00093985">
      <w:pPr>
        <w:pStyle w:val="BodyText"/>
        <w:kinsoku w:val="0"/>
        <w:overflowPunct w:val="0"/>
        <w:spacing w:before="9"/>
        <w:ind w:left="0" w:firstLine="0"/>
        <w:rPr>
          <w:rFonts w:ascii="Cambria" w:hAnsi="Cambria" w:cs="Cambria"/>
          <w:b/>
          <w:bCs/>
          <w:sz w:val="26"/>
          <w:szCs w:val="26"/>
        </w:rPr>
      </w:pPr>
    </w:p>
    <w:p w:rsidR="00093985" w:rsidRDefault="00093985">
      <w:pPr>
        <w:pStyle w:val="BodyText"/>
        <w:kinsoku w:val="0"/>
        <w:overflowPunct w:val="0"/>
        <w:ind w:left="107" w:right="61" w:firstLine="0"/>
        <w:rPr>
          <w:spacing w:val="-1"/>
        </w:rPr>
      </w:pPr>
      <w:r>
        <w:rPr>
          <w:spacing w:val="-1"/>
        </w:rPr>
        <w:t>Once</w:t>
      </w:r>
      <w:r>
        <w:t xml:space="preserve"> you’ve</w:t>
      </w:r>
      <w:r>
        <w:rPr>
          <w:spacing w:val="-3"/>
        </w:rPr>
        <w:t xml:space="preserve"> </w:t>
      </w:r>
      <w:r>
        <w:rPr>
          <w:spacing w:val="-1"/>
        </w:rPr>
        <w:t>selected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topic and</w:t>
      </w:r>
      <w:r>
        <w:rPr>
          <w:spacing w:val="-2"/>
        </w:rPr>
        <w:t xml:space="preserve"> </w:t>
      </w:r>
      <w:r>
        <w:rPr>
          <w:spacing w:val="-1"/>
        </w:rPr>
        <w:t>narrowed</w:t>
      </w:r>
      <w:r>
        <w:rPr>
          <w:spacing w:val="1"/>
        </w:rPr>
        <w:t xml:space="preserve"> </w:t>
      </w:r>
      <w:r>
        <w:rPr>
          <w:spacing w:val="-1"/>
        </w:rPr>
        <w:t>your</w:t>
      </w:r>
      <w:r>
        <w:rPr>
          <w:spacing w:val="-3"/>
        </w:rPr>
        <w:t xml:space="preserve"> </w:t>
      </w:r>
      <w:r>
        <w:rPr>
          <w:spacing w:val="-1"/>
        </w:rPr>
        <w:t>search</w:t>
      </w:r>
      <w:r>
        <w:t xml:space="preserve"> </w:t>
      </w:r>
      <w:r>
        <w:rPr>
          <w:spacing w:val="-1"/>
        </w:rPr>
        <w:t>to</w:t>
      </w:r>
      <w:r>
        <w:t xml:space="preserve"> a</w:t>
      </w:r>
      <w:r>
        <w:rPr>
          <w:spacing w:val="-2"/>
        </w:rPr>
        <w:t xml:space="preserve"> </w:t>
      </w:r>
      <w:r>
        <w:t>single</w:t>
      </w:r>
      <w:r>
        <w:rPr>
          <w:spacing w:val="4"/>
        </w:rPr>
        <w:t xml:space="preserve"> </w:t>
      </w:r>
      <w:r>
        <w:rPr>
          <w:spacing w:val="-1"/>
        </w:rPr>
        <w:t>problem</w:t>
      </w:r>
      <w:r>
        <w:t xml:space="preserve"> to</w:t>
      </w:r>
      <w:r>
        <w:rPr>
          <w:spacing w:val="-3"/>
        </w:rPr>
        <w:t xml:space="preserve"> </w:t>
      </w:r>
      <w:r>
        <w:rPr>
          <w:spacing w:val="-1"/>
        </w:rPr>
        <w:t xml:space="preserve">work </w:t>
      </w:r>
      <w:r>
        <w:t>on,</w:t>
      </w:r>
      <w:r>
        <w:rPr>
          <w:spacing w:val="-3"/>
        </w:rPr>
        <w:t xml:space="preserve"> </w:t>
      </w:r>
      <w:r>
        <w:rPr>
          <w:spacing w:val="-1"/>
        </w:rPr>
        <w:t>identify possible</w:t>
      </w:r>
      <w:r>
        <w:rPr>
          <w:spacing w:val="73"/>
        </w:rPr>
        <w:t xml:space="preserve"> </w:t>
      </w:r>
      <w:r>
        <w:rPr>
          <w:spacing w:val="-1"/>
        </w:rPr>
        <w:t>solutions,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then</w:t>
      </w:r>
      <w:r>
        <w:rPr>
          <w:spacing w:val="-3"/>
        </w:rP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develop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best one</w:t>
      </w:r>
      <w:r>
        <w:rPr>
          <w:spacing w:val="-3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criteria</w:t>
      </w:r>
      <w:r>
        <w:rPr>
          <w:spacing w:val="-2"/>
        </w:rPr>
        <w:t xml:space="preserve"> </w:t>
      </w:r>
      <w:r>
        <w:rPr>
          <w:spacing w:val="-1"/>
        </w:rPr>
        <w:t>and constraints.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left="107" w:firstLine="0"/>
        <w:rPr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Examples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of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Engineering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Questions:</w:t>
      </w:r>
    </w:p>
    <w:p w:rsidR="00093985" w:rsidRDefault="00093985">
      <w:pPr>
        <w:pStyle w:val="BodyText"/>
        <w:kinsoku w:val="0"/>
        <w:overflowPunct w:val="0"/>
        <w:spacing w:before="8"/>
        <w:ind w:left="0" w:firstLine="0"/>
        <w:rPr>
          <w:b/>
          <w:bCs/>
          <w:sz w:val="19"/>
          <w:szCs w:val="19"/>
        </w:rPr>
      </w:pPr>
    </w:p>
    <w:p w:rsidR="00093985" w:rsidRDefault="00093985">
      <w:pPr>
        <w:pStyle w:val="BodyText"/>
        <w:kinsoku w:val="0"/>
        <w:overflowPunct w:val="0"/>
        <w:ind w:firstLine="0"/>
        <w:rPr>
          <w:spacing w:val="-1"/>
        </w:rPr>
      </w:pP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1"/>
        </w:rPr>
        <w:t xml:space="preserve">can </w:t>
      </w:r>
      <w:r>
        <w:t>you</w:t>
      </w:r>
      <w:r>
        <w:rPr>
          <w:spacing w:val="-2"/>
        </w:rPr>
        <w:t xml:space="preserve"> </w:t>
      </w:r>
      <w:r>
        <w:rPr>
          <w:spacing w:val="-1"/>
        </w:rPr>
        <w:t xml:space="preserve">redesign </w:t>
      </w:r>
      <w:r>
        <w:t>a</w:t>
      </w:r>
      <w:r>
        <w:rPr>
          <w:spacing w:val="-7"/>
        </w:rPr>
        <w:t xml:space="preserve"> </w:t>
      </w:r>
      <w:r>
        <w:rPr>
          <w:spacing w:val="-1"/>
        </w:rPr>
        <w:t>sandbag</w:t>
      </w:r>
      <w:r>
        <w:rPr>
          <w:spacing w:val="-4"/>
        </w:rPr>
        <w:t xml:space="preserve"> </w:t>
      </w:r>
      <w:r>
        <w:rPr>
          <w:spacing w:val="-1"/>
        </w:rPr>
        <w:t>to better</w:t>
      </w:r>
      <w:r>
        <w:rPr>
          <w:spacing w:val="-4"/>
        </w:rPr>
        <w:t xml:space="preserve"> </w:t>
      </w:r>
      <w:r>
        <w:rPr>
          <w:spacing w:val="-1"/>
        </w:rPr>
        <w:t>protect homes</w:t>
      </w:r>
      <w:r>
        <w:rPr>
          <w:spacing w:val="-4"/>
        </w:rPr>
        <w:t xml:space="preserve"> </w:t>
      </w:r>
      <w:r>
        <w:rPr>
          <w:spacing w:val="-1"/>
        </w:rPr>
        <w:t>during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flood?</w:t>
      </w:r>
    </w:p>
    <w:p w:rsidR="00093985" w:rsidRDefault="00093985">
      <w:pPr>
        <w:pStyle w:val="BodyText"/>
        <w:kinsoku w:val="0"/>
        <w:overflowPunct w:val="0"/>
        <w:spacing w:before="46" w:line="275" w:lineRule="auto"/>
        <w:ind w:right="1132" w:firstLine="0"/>
        <w:rPr>
          <w:spacing w:val="-1"/>
        </w:rPr>
      </w:pPr>
      <w:r>
        <w:t>What</w:t>
      </w:r>
      <w:r>
        <w:rPr>
          <w:spacing w:val="-2"/>
        </w:rPr>
        <w:t xml:space="preserve"> can</w:t>
      </w:r>
      <w:r>
        <w:rPr>
          <w:spacing w:val="-1"/>
        </w:rPr>
        <w:t xml:space="preserve"> you do with </w:t>
      </w:r>
      <w:r>
        <w:t>a</w:t>
      </w:r>
      <w:r>
        <w:rPr>
          <w:spacing w:val="-1"/>
        </w:rPr>
        <w:t xml:space="preserve"> swim</w:t>
      </w:r>
      <w:r>
        <w:rPr>
          <w:spacing w:val="-2"/>
        </w:rPr>
        <w:t xml:space="preserve"> </w:t>
      </w:r>
      <w:r>
        <w:rPr>
          <w:spacing w:val="-1"/>
        </w:rPr>
        <w:t>cap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optimize its</w:t>
      </w:r>
      <w:r>
        <w:rPr>
          <w:spacing w:val="-4"/>
        </w:rPr>
        <w:t xml:space="preserve"> </w:t>
      </w:r>
      <w:r>
        <w:t>ability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decrease</w:t>
      </w:r>
      <w:r>
        <w:rPr>
          <w:spacing w:val="-4"/>
        </w:rPr>
        <w:t xml:space="preserve"> </w:t>
      </w:r>
      <w:r>
        <w:rPr>
          <w:spacing w:val="-1"/>
        </w:rPr>
        <w:t>drag</w:t>
      </w:r>
      <w:r>
        <w:rPr>
          <w:spacing w:val="-2"/>
        </w:rPr>
        <w:t xml:space="preserve"> in</w:t>
      </w:r>
      <w:r>
        <w:rPr>
          <w:spacing w:val="-1"/>
        </w:rPr>
        <w:t xml:space="preserve"> water?</w:t>
      </w:r>
      <w:r>
        <w:rPr>
          <w:spacing w:val="47"/>
          <w:w w:val="99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rPr>
          <w:spacing w:val="-1"/>
        </w:rPr>
        <w:t>propeller</w:t>
      </w:r>
      <w:r>
        <w:rPr>
          <w:spacing w:val="-2"/>
        </w:rP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wind</w:t>
      </w:r>
      <w:r>
        <w:rPr>
          <w:spacing w:val="-3"/>
        </w:rPr>
        <w:t xml:space="preserve"> </w:t>
      </w:r>
      <w:r>
        <w:rPr>
          <w:spacing w:val="-1"/>
        </w:rPr>
        <w:t>generator?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spacing w:before="9"/>
        <w:ind w:left="0" w:firstLine="0"/>
        <w:rPr>
          <w:sz w:val="27"/>
          <w:szCs w:val="27"/>
        </w:rPr>
      </w:pPr>
    </w:p>
    <w:p w:rsidR="00093985" w:rsidRDefault="00093985">
      <w:pPr>
        <w:pStyle w:val="BodyText"/>
        <w:kinsoku w:val="0"/>
        <w:overflowPunct w:val="0"/>
        <w:spacing w:line="275" w:lineRule="auto"/>
        <w:ind w:left="107" w:right="61" w:firstLine="0"/>
        <w:rPr>
          <w:spacing w:val="-1"/>
        </w:rPr>
      </w:pPr>
      <w:r>
        <w:rPr>
          <w:spacing w:val="-1"/>
        </w:rPr>
        <w:t>Engineering</w:t>
      </w:r>
      <w:r>
        <w:rPr>
          <w:spacing w:val="-4"/>
        </w:rPr>
        <w:t xml:space="preserve"> </w:t>
      </w:r>
      <w:r>
        <w:rPr>
          <w:spacing w:val="-1"/>
        </w:rPr>
        <w:t>projects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culminate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final working model</w:t>
      </w:r>
      <w:r>
        <w:rPr>
          <w:spacing w:val="-4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spacing w:val="-1"/>
        </w:rPr>
        <w:t xml:space="preserve">prototype </w:t>
      </w:r>
      <w:r>
        <w:t>as</w:t>
      </w:r>
      <w:r>
        <w:rPr>
          <w:spacing w:val="-1"/>
        </w:rPr>
        <w:t xml:space="preserve"> long</w:t>
      </w:r>
      <w:r>
        <w:rPr>
          <w:spacing w:val="-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you</w:t>
      </w:r>
      <w:r>
        <w:rPr>
          <w:spacing w:val="77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rPr>
          <w:spacing w:val="-1"/>
        </w:rPr>
        <w:t>detail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goals</w:t>
      </w:r>
      <w:r>
        <w:rPr>
          <w:spacing w:val="-2"/>
        </w:rPr>
        <w:t xml:space="preserve"> </w:t>
      </w:r>
      <w:r>
        <w:rPr>
          <w:spacing w:val="-1"/>
        </w:rPr>
        <w:t>on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plan</w:t>
      </w:r>
      <w: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troubleshoot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improve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rPr>
          <w:spacing w:val="-1"/>
        </w:rPr>
        <w:t>design.</w:t>
      </w:r>
    </w:p>
    <w:p w:rsidR="00093985" w:rsidRDefault="00093985">
      <w:pPr>
        <w:pStyle w:val="BodyText"/>
        <w:kinsoku w:val="0"/>
        <w:overflowPunct w:val="0"/>
        <w:spacing w:before="9"/>
        <w:ind w:left="0" w:firstLine="0"/>
        <w:rPr>
          <w:sz w:val="27"/>
          <w:szCs w:val="27"/>
        </w:rPr>
      </w:pPr>
    </w:p>
    <w:p w:rsidR="00093985" w:rsidRDefault="00093985">
      <w:pPr>
        <w:pStyle w:val="BodyText"/>
        <w:kinsoku w:val="0"/>
        <w:overflowPunct w:val="0"/>
        <w:spacing w:line="277" w:lineRule="auto"/>
        <w:ind w:left="107" w:right="61" w:firstLine="0"/>
      </w:pPr>
      <w:r>
        <w:rPr>
          <w:i/>
          <w:iCs/>
        </w:rPr>
        <w:t>If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you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are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still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unsure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whether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your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project</w:t>
      </w:r>
      <w:r>
        <w:rPr>
          <w:i/>
          <w:iCs/>
          <w:spacing w:val="-1"/>
        </w:rPr>
        <w:t xml:space="preserve"> </w:t>
      </w:r>
      <w:r>
        <w:rPr>
          <w:i/>
          <w:iCs/>
        </w:rPr>
        <w:t>is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science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investigation,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engineering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design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-4"/>
        </w:rPr>
        <w:t xml:space="preserve"> </w:t>
      </w:r>
      <w:r>
        <w:rPr>
          <w:i/>
          <w:iCs/>
        </w:rPr>
        <w:t>invention</w:t>
      </w:r>
      <w:r>
        <w:rPr>
          <w:i/>
          <w:iCs/>
          <w:spacing w:val="77"/>
        </w:rPr>
        <w:t xml:space="preserve"> </w:t>
      </w:r>
      <w:r>
        <w:rPr>
          <w:i/>
          <w:iCs/>
          <w:spacing w:val="-1"/>
        </w:rPr>
        <w:t>computer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science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design</w:t>
      </w:r>
      <w:r>
        <w:rPr>
          <w:i/>
          <w:iCs/>
          <w:spacing w:val="-5"/>
        </w:rPr>
        <w:t xml:space="preserve"> </w:t>
      </w:r>
      <w:r>
        <w:rPr>
          <w:i/>
          <w:iCs/>
          <w:spacing w:val="-1"/>
        </w:rPr>
        <w:t>and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invention,</w:t>
      </w:r>
      <w:r>
        <w:rPr>
          <w:i/>
          <w:iCs/>
        </w:rPr>
        <w:t xml:space="preserve"> </w:t>
      </w:r>
      <w:r>
        <w:rPr>
          <w:i/>
          <w:iCs/>
          <w:spacing w:val="-1"/>
        </w:rPr>
        <w:t>please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 xml:space="preserve">ask </w:t>
      </w:r>
      <w:r>
        <w:rPr>
          <w:i/>
          <w:iCs/>
        </w:rPr>
        <w:t>a</w:t>
      </w:r>
      <w:r>
        <w:rPr>
          <w:i/>
          <w:iCs/>
          <w:spacing w:val="-4"/>
        </w:rPr>
        <w:t xml:space="preserve"> </w:t>
      </w:r>
      <w:r>
        <w:rPr>
          <w:i/>
          <w:iCs/>
        </w:rPr>
        <w:t>teacher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or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parent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for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help.</w:t>
      </w:r>
    </w:p>
    <w:p w:rsidR="00093985" w:rsidRDefault="00093985">
      <w:pPr>
        <w:pStyle w:val="BodyText"/>
        <w:kinsoku w:val="0"/>
        <w:overflowPunct w:val="0"/>
        <w:spacing w:line="277" w:lineRule="auto"/>
        <w:ind w:left="107" w:right="61" w:firstLine="0"/>
        <w:sectPr w:rsidR="00093985">
          <w:footerReference w:type="default" r:id="rId63"/>
          <w:pgSz w:w="12240" w:h="15840"/>
          <w:pgMar w:top="1240" w:right="960" w:bottom="620" w:left="900" w:header="0" w:footer="438" w:gutter="0"/>
          <w:pgNumType w:start="15"/>
          <w:cols w:space="720" w:equalWidth="0">
            <w:col w:w="10380"/>
          </w:cols>
          <w:noEndnote/>
        </w:sectPr>
      </w:pPr>
    </w:p>
    <w:p w:rsidR="00093985" w:rsidRDefault="00093985">
      <w:pPr>
        <w:pStyle w:val="Heading4"/>
        <w:kinsoku w:val="0"/>
        <w:overflowPunct w:val="0"/>
        <w:spacing w:before="48"/>
        <w:rPr>
          <w:b w:val="0"/>
          <w:bCs w:val="0"/>
          <w:color w:val="000000"/>
        </w:rPr>
      </w:pPr>
      <w:bookmarkStart w:id="19" w:name="bookmark18"/>
      <w:bookmarkEnd w:id="19"/>
      <w:r>
        <w:rPr>
          <w:color w:val="4F81BC"/>
          <w:spacing w:val="-1"/>
        </w:rPr>
        <w:lastRenderedPageBreak/>
        <w:t>Engineering</w:t>
      </w:r>
      <w:r>
        <w:rPr>
          <w:color w:val="4F81BC"/>
          <w:spacing w:val="-13"/>
        </w:rPr>
        <w:t xml:space="preserve"> </w:t>
      </w:r>
      <w:r>
        <w:rPr>
          <w:color w:val="4F81BC"/>
        </w:rPr>
        <w:t>Design</w:t>
      </w:r>
      <w:r>
        <w:rPr>
          <w:color w:val="4F81BC"/>
          <w:spacing w:val="-8"/>
        </w:rPr>
        <w:t xml:space="preserve"> </w:t>
      </w:r>
      <w:r>
        <w:rPr>
          <w:color w:val="4F81BC"/>
          <w:spacing w:val="-1"/>
        </w:rPr>
        <w:t>and</w:t>
      </w:r>
      <w:r>
        <w:rPr>
          <w:color w:val="4F81BC"/>
          <w:spacing w:val="-13"/>
        </w:rPr>
        <w:t xml:space="preserve"> </w:t>
      </w:r>
      <w:r>
        <w:rPr>
          <w:color w:val="4F81BC"/>
        </w:rPr>
        <w:t>Invention</w:t>
      </w:r>
      <w:r>
        <w:rPr>
          <w:color w:val="4F81BC"/>
          <w:spacing w:val="-10"/>
        </w:rPr>
        <w:t xml:space="preserve"> </w:t>
      </w:r>
      <w:r>
        <w:rPr>
          <w:color w:val="4F81BC"/>
        </w:rPr>
        <w:t>Project</w:t>
      </w:r>
      <w:r>
        <w:rPr>
          <w:color w:val="4F81BC"/>
          <w:spacing w:val="-13"/>
        </w:rPr>
        <w:t xml:space="preserve"> </w:t>
      </w:r>
      <w:r>
        <w:rPr>
          <w:color w:val="4F81BC"/>
          <w:spacing w:val="-1"/>
        </w:rPr>
        <w:t>Checklist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rFonts w:ascii="Cambria" w:hAnsi="Cambria" w:cs="Cambria"/>
          <w:b/>
          <w:bCs/>
          <w:sz w:val="29"/>
          <w:szCs w:val="29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329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Pick</w:t>
      </w:r>
      <w:r>
        <w:rPr>
          <w:b/>
          <w:bCs/>
          <w:sz w:val="22"/>
          <w:szCs w:val="22"/>
        </w:rPr>
        <w:t xml:space="preserve"> a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Topic:</w:t>
      </w:r>
      <w:r>
        <w:rPr>
          <w:b/>
          <w:bCs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Define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 need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“How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make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better?”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Ideas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should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come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from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things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areas</w:t>
      </w:r>
      <w:r>
        <w:rPr>
          <w:spacing w:val="69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interest.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going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on </w:t>
      </w:r>
      <w:r>
        <w:rPr>
          <w:sz w:val="22"/>
          <w:szCs w:val="22"/>
        </w:rPr>
        <w:t xml:space="preserve">in the </w:t>
      </w:r>
      <w:r>
        <w:rPr>
          <w:spacing w:val="-1"/>
          <w:sz w:val="22"/>
          <w:szCs w:val="22"/>
        </w:rPr>
        <w:t>world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 xml:space="preserve">that </w:t>
      </w:r>
      <w:r>
        <w:rPr>
          <w:spacing w:val="-1"/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would </w:t>
      </w:r>
      <w:r>
        <w:rPr>
          <w:sz w:val="22"/>
          <w:szCs w:val="22"/>
        </w:rPr>
        <w:t xml:space="preserve">like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change?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155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(Optional)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Set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 xml:space="preserve">up </w:t>
      </w:r>
      <w:r>
        <w:rPr>
          <w:b/>
          <w:bCs/>
          <w:spacing w:val="-2"/>
          <w:sz w:val="22"/>
          <w:szCs w:val="22"/>
        </w:rPr>
        <w:t>and</w:t>
      </w:r>
      <w:r>
        <w:rPr>
          <w:b/>
          <w:bCs/>
          <w:spacing w:val="-1"/>
          <w:sz w:val="22"/>
          <w:szCs w:val="22"/>
        </w:rPr>
        <w:t xml:space="preserve"> Keep </w:t>
      </w:r>
      <w:r>
        <w:rPr>
          <w:b/>
          <w:bCs/>
          <w:sz w:val="22"/>
          <w:szCs w:val="22"/>
        </w:rPr>
        <w:t xml:space="preserve">a </w:t>
      </w:r>
      <w:r>
        <w:rPr>
          <w:b/>
          <w:bCs/>
          <w:spacing w:val="-1"/>
          <w:sz w:val="22"/>
          <w:szCs w:val="22"/>
        </w:rPr>
        <w:t>Project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Notebook</w:t>
      </w:r>
      <w:r>
        <w:rPr>
          <w:spacing w:val="-1"/>
          <w:sz w:val="22"/>
          <w:szCs w:val="22"/>
        </w:rPr>
        <w:t>: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During 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design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testing process,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keep detailed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notes</w:t>
      </w:r>
      <w:r>
        <w:rPr>
          <w:spacing w:val="67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each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 every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Notebook.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702"/>
        </w:tabs>
        <w:kinsoku w:val="0"/>
        <w:overflowPunct w:val="0"/>
        <w:spacing w:before="56" w:line="276" w:lineRule="auto"/>
        <w:ind w:left="739" w:right="108" w:hanging="632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Research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Topic: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background research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and search </w:t>
      </w:r>
      <w:r>
        <w:rPr>
          <w:spacing w:val="-2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literature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see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has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already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been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done</w:t>
      </w:r>
      <w:r>
        <w:rPr>
          <w:spacing w:val="69"/>
          <w:sz w:val="22"/>
          <w:szCs w:val="22"/>
        </w:rPr>
        <w:t xml:space="preserve"> </w:t>
      </w:r>
      <w:r>
        <w:rPr>
          <w:sz w:val="22"/>
          <w:szCs w:val="22"/>
        </w:rPr>
        <w:t xml:space="preserve">or </w:t>
      </w:r>
      <w:r>
        <w:rPr>
          <w:spacing w:val="-1"/>
          <w:sz w:val="22"/>
          <w:szCs w:val="22"/>
        </w:rPr>
        <w:t>what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products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already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exist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that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fill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similar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need.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makes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them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good and what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makes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them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weak?</w:t>
      </w:r>
      <w:r>
        <w:rPr>
          <w:spacing w:val="4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</w:t>
      </w:r>
      <w:r>
        <w:rPr>
          <w:sz w:val="22"/>
          <w:szCs w:val="22"/>
        </w:rPr>
        <w:t xml:space="preserve"> 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minimum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3-5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resources.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702"/>
        </w:tabs>
        <w:kinsoku w:val="0"/>
        <w:overflowPunct w:val="0"/>
        <w:spacing w:before="56"/>
        <w:ind w:left="739" w:right="329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Submit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Project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Proposal: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Submit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proposal.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 xml:space="preserve">If </w:t>
      </w:r>
      <w:r>
        <w:rPr>
          <w:spacing w:val="-1"/>
          <w:sz w:val="22"/>
          <w:szCs w:val="22"/>
        </w:rPr>
        <w:t>safety review</w:t>
      </w:r>
      <w:r>
        <w:rPr>
          <w:spacing w:val="-2"/>
          <w:sz w:val="22"/>
          <w:szCs w:val="22"/>
        </w:rPr>
        <w:t xml:space="preserve"> 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required 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indicate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proposal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form.</w: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/>
        <w:ind w:left="739" w:right="397" w:hanging="632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Organize:</w:t>
      </w:r>
      <w:r>
        <w:rPr>
          <w:b/>
          <w:bCs/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Organize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everything you have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learned about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topic.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point,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should narrow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thinking by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focusing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particular </w:t>
      </w:r>
      <w:r>
        <w:rPr>
          <w:sz w:val="22"/>
          <w:szCs w:val="22"/>
        </w:rPr>
        <w:t>idea.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/>
        <w:ind w:left="739" w:right="155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 xml:space="preserve">Make </w:t>
      </w:r>
      <w:r>
        <w:rPr>
          <w:b/>
          <w:bCs/>
          <w:sz w:val="22"/>
          <w:szCs w:val="22"/>
        </w:rPr>
        <w:t xml:space="preserve">a </w:t>
      </w:r>
      <w:r>
        <w:rPr>
          <w:b/>
          <w:bCs/>
          <w:spacing w:val="-1"/>
          <w:sz w:val="22"/>
          <w:szCs w:val="22"/>
        </w:rPr>
        <w:t>Time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Line</w:t>
      </w:r>
      <w:r>
        <w:rPr>
          <w:spacing w:val="-1"/>
          <w:sz w:val="22"/>
          <w:szCs w:val="22"/>
        </w:rPr>
        <w:t>: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Choose</w:t>
      </w:r>
      <w:r>
        <w:rPr>
          <w:sz w:val="22"/>
          <w:szCs w:val="22"/>
        </w:rPr>
        <w:t xml:space="preserve"> a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only </w:t>
      </w:r>
      <w:r>
        <w:rPr>
          <w:spacing w:val="-1"/>
          <w:sz w:val="22"/>
          <w:szCs w:val="22"/>
        </w:rPr>
        <w:t>interests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you,</w:t>
      </w:r>
      <w:r>
        <w:rPr>
          <w:spacing w:val="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but</w:t>
      </w:r>
      <w:r>
        <w:rPr>
          <w:sz w:val="22"/>
          <w:szCs w:val="22"/>
        </w:rPr>
        <w:t xml:space="preserve"> can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done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amount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2"/>
          <w:sz w:val="22"/>
          <w:szCs w:val="22"/>
        </w:rPr>
        <w:t>time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have.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Develop </w:t>
      </w:r>
      <w:r>
        <w:rPr>
          <w:sz w:val="22"/>
          <w:szCs w:val="22"/>
        </w:rPr>
        <w:t xml:space="preserve">a </w:t>
      </w:r>
      <w:r>
        <w:rPr>
          <w:spacing w:val="-2"/>
          <w:sz w:val="22"/>
          <w:szCs w:val="22"/>
        </w:rPr>
        <w:t>time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line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 manage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efficiently.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5" w:lineRule="auto"/>
        <w:ind w:left="739" w:right="614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Develop or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establish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design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criteria: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There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could</w:t>
      </w:r>
      <w:r>
        <w:rPr>
          <w:spacing w:val="-1"/>
          <w:sz w:val="22"/>
          <w:szCs w:val="22"/>
        </w:rPr>
        <w:t xml:space="preserve"> 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one, </w:t>
      </w:r>
      <w:r>
        <w:rPr>
          <w:spacing w:val="-2"/>
          <w:sz w:val="22"/>
          <w:szCs w:val="22"/>
        </w:rPr>
        <w:t>depending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topic.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For</w:t>
      </w:r>
      <w:r>
        <w:rPr>
          <w:spacing w:val="7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example,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product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supposed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do?</w:t>
      </w:r>
      <w:r>
        <w:rPr>
          <w:spacing w:val="48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constraints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exist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2"/>
          <w:sz w:val="22"/>
          <w:szCs w:val="22"/>
        </w:rPr>
        <w:t>design</w:t>
      </w:r>
      <w:r>
        <w:rPr>
          <w:spacing w:val="-1"/>
          <w:sz w:val="22"/>
          <w:szCs w:val="22"/>
        </w:rPr>
        <w:t xml:space="preserve"> (i.e.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size,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weight,</w:t>
      </w:r>
      <w:r>
        <w:rPr>
          <w:spacing w:val="5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materials,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etc.)?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1301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Prepare Preliminary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Designs:</w:t>
      </w:r>
      <w:r>
        <w:rPr>
          <w:b/>
          <w:bCs/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Prepare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preliminary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designs</w:t>
      </w:r>
      <w:r>
        <w:rPr>
          <w:sz w:val="22"/>
          <w:szCs w:val="22"/>
        </w:rPr>
        <w:t xml:space="preserve"> and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materials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list.  </w:t>
      </w:r>
      <w:r>
        <w:rPr>
          <w:spacing w:val="-1"/>
          <w:sz w:val="22"/>
          <w:szCs w:val="22"/>
        </w:rPr>
        <w:t>Consider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costs,</w:t>
      </w:r>
      <w:r>
        <w:rPr>
          <w:spacing w:val="4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manufacturing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requirements.</w: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4" w:lineRule="auto"/>
        <w:ind w:left="739" w:right="614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Build and Test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Prototype</w:t>
      </w:r>
      <w:r>
        <w:rPr>
          <w:b/>
          <w:bCs/>
          <w:spacing w:val="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or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code and test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software:</w:t>
      </w:r>
      <w:r>
        <w:rPr>
          <w:b/>
          <w:bCs/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Build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test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prototype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best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design or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 xml:space="preserve">code </w:t>
      </w:r>
      <w:r>
        <w:rPr>
          <w:spacing w:val="-1"/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software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based</w:t>
      </w:r>
      <w:r>
        <w:rPr>
          <w:sz w:val="22"/>
          <w:szCs w:val="22"/>
        </w:rPr>
        <w:t xml:space="preserve"> 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design.</w:t>
      </w:r>
      <w:r>
        <w:rPr>
          <w:sz w:val="22"/>
          <w:szCs w:val="22"/>
        </w:rPr>
        <w:t xml:space="preserve"> </w:t>
      </w:r>
      <w:r>
        <w:rPr>
          <w:spacing w:val="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Consider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reliability,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repair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and </w:t>
      </w:r>
      <w:r>
        <w:rPr>
          <w:spacing w:val="-1"/>
          <w:sz w:val="22"/>
          <w:szCs w:val="22"/>
        </w:rPr>
        <w:t>servicing.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1"/>
          <w:szCs w:val="21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/>
        <w:ind w:left="107" w:firstLine="0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Retest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and Redesign: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Retest</w:t>
      </w:r>
      <w:r>
        <w:rPr>
          <w:sz w:val="22"/>
          <w:szCs w:val="22"/>
        </w:rPr>
        <w:t xml:space="preserve"> 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redesign </w:t>
      </w:r>
      <w:r>
        <w:rPr>
          <w:sz w:val="22"/>
          <w:szCs w:val="22"/>
        </w:rPr>
        <w:t>as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necessary.</w:t>
      </w:r>
      <w:r>
        <w:rPr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Run product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testing.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329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 xml:space="preserve">Prepare </w:t>
      </w:r>
      <w:r>
        <w:rPr>
          <w:b/>
          <w:bCs/>
          <w:sz w:val="22"/>
          <w:szCs w:val="22"/>
        </w:rPr>
        <w:t>to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Present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Project: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Construct</w:t>
      </w:r>
      <w:r>
        <w:rPr>
          <w:sz w:val="22"/>
          <w:szCs w:val="22"/>
        </w:rPr>
        <w:t xml:space="preserve"> a </w:t>
      </w:r>
      <w:r>
        <w:rPr>
          <w:spacing w:val="-2"/>
          <w:sz w:val="22"/>
          <w:szCs w:val="22"/>
        </w:rPr>
        <w:t>display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board.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Practice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talking about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your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friends,</w:t>
      </w:r>
      <w:r>
        <w:rPr>
          <w:spacing w:val="9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family,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 other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supportive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adults.</w:t>
      </w: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329" w:hanging="632"/>
        <w:rPr>
          <w:spacing w:val="-1"/>
          <w:sz w:val="22"/>
          <w:szCs w:val="22"/>
        </w:rPr>
        <w:sectPr w:rsidR="00093985">
          <w:pgSz w:w="12240" w:h="15840"/>
          <w:pgMar w:top="960" w:right="900" w:bottom="620" w:left="900" w:header="0" w:footer="438" w:gutter="0"/>
          <w:cols w:space="720" w:equalWidth="0">
            <w:col w:w="10440"/>
          </w:cols>
          <w:noEndnote/>
        </w:sectPr>
      </w:pPr>
    </w:p>
    <w:p w:rsidR="00093985" w:rsidRDefault="00780DFE">
      <w:pPr>
        <w:pStyle w:val="BodyText"/>
        <w:kinsoku w:val="0"/>
        <w:overflowPunct w:val="0"/>
        <w:spacing w:before="2"/>
        <w:ind w:left="0" w:firstLine="0"/>
        <w:rPr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3904" behindDoc="1" locked="0" layoutInCell="0" allowOverlap="1">
                <wp:simplePos x="0" y="0"/>
                <wp:positionH relativeFrom="page">
                  <wp:posOffset>767080</wp:posOffset>
                </wp:positionH>
                <wp:positionV relativeFrom="page">
                  <wp:posOffset>3408045</wp:posOffset>
                </wp:positionV>
                <wp:extent cx="2607310" cy="2159000"/>
                <wp:effectExtent l="0" t="0" r="0" b="0"/>
                <wp:wrapNone/>
                <wp:docPr id="13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7310" cy="2159000"/>
                          <a:chOff x="1208" y="5367"/>
                          <a:chExt cx="4106" cy="3400"/>
                        </a:xfrm>
                      </wpg:grpSpPr>
                      <wps:wsp>
                        <wps:cNvPr id="135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217" y="5448"/>
                            <a:ext cx="4080" cy="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2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590165" cy="2056130"/>
                                    <wp:effectExtent l="0" t="0" r="0" b="0"/>
                                    <wp:docPr id="44" name="Picture 4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90165" cy="20561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5368"/>
                            <a:ext cx="4106" cy="34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1" w:line="280" w:lineRule="auto"/>
                                <w:ind w:left="913" w:right="811" w:hanging="96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Design</w:t>
                              </w:r>
                              <w:r>
                                <w:rPr>
                                  <w:rFonts w:ascii="Bell MT" w:hAnsi="Bell MT" w:cs="Bell MT"/>
                                  <w:spacing w:val="-13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Criteria/</w:t>
                              </w:r>
                              <w:r>
                                <w:rPr>
                                  <w:rFonts w:ascii="Bell MT" w:hAnsi="Bell MT" w:cs="Bell MT"/>
                                  <w:spacing w:val="21"/>
                                  <w:w w:val="9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Design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73" style="position:absolute;margin-left:60.4pt;margin-top:268.35pt;width:205.3pt;height:170pt;z-index:-251672576;mso-position-horizontal-relative:page;mso-position-vertical-relative:page" coordorigin="1208,5367" coordsize="4106,3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" o:allowincell="f">
                <v:rect id="Rectangle 66" o:spid="_x0000_s1074" style="position:absolute;left:1217;top:5448;width:4080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2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590165" cy="2056130"/>
                              <wp:effectExtent l="0" t="0" r="0" b="0"/>
                              <wp:docPr id="44" name="Picture 4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90165" cy="2056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67" o:spid="_x0000_s1075" type="#_x0000_t202" style="position:absolute;left:1208;top:5368;width:4106;height:3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1" w:line="280" w:lineRule="auto"/>
                          <w:ind w:left="913" w:right="811" w:hanging="96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Design</w:t>
                        </w:r>
                        <w:r>
                          <w:rPr>
                            <w:rFonts w:ascii="Bell MT" w:hAnsi="Bell MT" w:cs="Bell MT"/>
                            <w:spacing w:val="-13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Criteria/</w:t>
                        </w:r>
                        <w:r>
                          <w:rPr>
                            <w:rFonts w:ascii="Bell MT" w:hAnsi="Bell MT" w:cs="Bell MT"/>
                            <w:spacing w:val="21"/>
                            <w:w w:val="9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Design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Process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page">
                  <wp:posOffset>7373620</wp:posOffset>
                </wp:positionH>
                <wp:positionV relativeFrom="page">
                  <wp:posOffset>2334895</wp:posOffset>
                </wp:positionV>
                <wp:extent cx="2315210" cy="2356485"/>
                <wp:effectExtent l="0" t="0" r="0" b="0"/>
                <wp:wrapNone/>
                <wp:docPr id="130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5210" cy="2356485"/>
                          <a:chOff x="11612" y="3677"/>
                          <a:chExt cx="3646" cy="3711"/>
                        </a:xfrm>
                      </wpg:grpSpPr>
                      <wps:wsp>
                        <wps:cNvPr id="131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1621" y="3756"/>
                            <a:ext cx="3640" cy="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304415" cy="2251710"/>
                                    <wp:effectExtent l="0" t="0" r="0" b="0"/>
                                    <wp:docPr id="46" name="Picture 4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304415" cy="22517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1612" y="3678"/>
                            <a:ext cx="3646" cy="371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1"/>
                                <w:ind w:left="559" w:firstLine="0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Data</w:t>
                              </w:r>
                              <w:r>
                                <w:rPr>
                                  <w:rFonts w:ascii="Bell MT" w:hAnsi="Bell MT" w:cs="Bell MT"/>
                                  <w:spacing w:val="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Results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076" style="position:absolute;margin-left:580.6pt;margin-top:183.85pt;width:182.3pt;height:185.55pt;z-index:-251671552;mso-position-horizontal-relative:page;mso-position-vertical-relative:page" coordorigin="11612,3677" coordsize="3646,3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" o:allowincell="f">
                <v:rect id="Rectangle 69" o:spid="_x0000_s1077" style="position:absolute;left:11621;top:3756;width:3640;height:3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304415" cy="2251710"/>
                              <wp:effectExtent l="0" t="0" r="0" b="0"/>
                              <wp:docPr id="46" name="Picture 4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04415" cy="22517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70" o:spid="_x0000_s1078" type="#_x0000_t202" style="position:absolute;left:11612;top:3678;width:3646;height:3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1"/>
                          <w:ind w:left="559" w:firstLine="0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Data</w:t>
                        </w:r>
                        <w:r>
                          <w:rPr>
                            <w:rFonts w:ascii="Bell MT" w:hAnsi="Bell MT" w:cs="Bell MT"/>
                            <w:spacing w:val="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Results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93985" w:rsidRDefault="00780DFE">
      <w:pPr>
        <w:pStyle w:val="BodyText"/>
        <w:kinsoku w:val="0"/>
        <w:overflowPunct w:val="0"/>
        <w:spacing w:line="200" w:lineRule="atLeast"/>
        <w:ind w:left="369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9011920" cy="695325"/>
                <wp:effectExtent l="0" t="0" r="2540" b="3175"/>
                <wp:docPr id="12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11920" cy="695325"/>
                          <a:chOff x="0" y="0"/>
                          <a:chExt cx="14192" cy="1095"/>
                        </a:xfrm>
                      </wpg:grpSpPr>
                      <wps:wsp>
                        <wps:cNvPr id="125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2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1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9011920" cy="692150"/>
                                    <wp:effectExtent l="0" t="0" r="0" b="0"/>
                                    <wp:docPr id="48" name="Picture 4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011920" cy="692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6" y="120"/>
                            <a:ext cx="14100" cy="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8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959215" cy="544195"/>
                                    <wp:effectExtent l="0" t="0" r="0" b="0"/>
                                    <wp:docPr id="50" name="Picture 5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959215" cy="5441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Freeform 74"/>
                        <wps:cNvSpPr>
                          <a:spLocks/>
                        </wps:cNvSpPr>
                        <wps:spPr bwMode="auto">
                          <a:xfrm>
                            <a:off x="64" y="64"/>
                            <a:ext cx="13978" cy="880"/>
                          </a:xfrm>
                          <a:custGeom>
                            <a:avLst/>
                            <a:gdLst>
                              <a:gd name="T0" fmla="*/ 0 w 13978"/>
                              <a:gd name="T1" fmla="*/ 879 h 880"/>
                              <a:gd name="T2" fmla="*/ 13977 w 13978"/>
                              <a:gd name="T3" fmla="*/ 879 h 880"/>
                              <a:gd name="T4" fmla="*/ 13977 w 13978"/>
                              <a:gd name="T5" fmla="*/ 0 h 880"/>
                              <a:gd name="T6" fmla="*/ 0 w 13978"/>
                              <a:gd name="T7" fmla="*/ 0 h 880"/>
                              <a:gd name="T8" fmla="*/ 0 w 13978"/>
                              <a:gd name="T9" fmla="*/ 879 h 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978" h="880">
                                <a:moveTo>
                                  <a:pt x="0" y="879"/>
                                </a:moveTo>
                                <a:lnTo>
                                  <a:pt x="13977" y="879"/>
                                </a:lnTo>
                                <a:lnTo>
                                  <a:pt x="139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86" y="161"/>
                            <a:ext cx="13940" cy="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848090" cy="443865"/>
                                    <wp:effectExtent l="0" t="0" r="0" b="0"/>
                                    <wp:docPr id="52" name="Picture 5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848090" cy="4438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65" y="65"/>
                            <a:ext cx="13978" cy="880"/>
                          </a:xfrm>
                          <a:prstGeom prst="rect">
                            <a:avLst/>
                          </a:prstGeom>
                          <a:noFill/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74"/>
                                <w:ind w:left="1847" w:firstLine="0"/>
                                <w:rPr>
                                  <w:rFonts w:ascii="Cambria" w:hAnsi="Cambria" w:cs="Cambria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Display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Board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example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for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Engineering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Design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Invention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1" o:spid="_x0000_s1079" style="width:709.6pt;height:54.75pt;mso-position-horizontal-relative:char;mso-position-vertical-relative:line" coordsize="14192,1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">
                <v:rect id="Rectangle 72" o:spid="_x0000_s1080" style="position:absolute;width:14200;height:1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1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011920" cy="692150"/>
                              <wp:effectExtent l="0" t="0" r="0" b="0"/>
                              <wp:docPr id="48" name="Picture 4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011920" cy="6921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rect id="Rectangle 73" o:spid="_x0000_s1081" style="position:absolute;left:46;top:120;width:14100;height: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8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959215" cy="544195"/>
                              <wp:effectExtent l="0" t="0" r="0" b="0"/>
                              <wp:docPr id="50" name="Picture 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959215" cy="5441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74" o:spid="_x0000_s1082" style="position:absolute;left:64;top:64;width:13978;height:880;visibility:visible;mso-wrap-style:square;v-text-anchor:top" coordsize="13978,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" path="m,879r13977,l13977,,,,,879xe" fillcolor="#d9d9d9" stroked="f">
                  <v:path arrowok="t" o:connecttype="custom" o:connectlocs="0,879;13977,879;13977,0;0,0;0,879" o:connectangles="0,0,0,0,0"/>
                </v:shape>
                <v:rect id="Rectangle 75" o:spid="_x0000_s1083" style="position:absolute;left:86;top:161;width:13940;height: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848090" cy="443865"/>
                              <wp:effectExtent l="0" t="0" r="0" b="0"/>
                              <wp:docPr id="52" name="Picture 5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848090" cy="4438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76" o:spid="_x0000_s1084" type="#_x0000_t202" style="position:absolute;left:65;top:65;width:13978;height: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" filled="f" strokeweight="2.25pt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74"/>
                          <w:ind w:left="1847" w:firstLine="0"/>
                          <w:rPr>
                            <w:rFonts w:ascii="Cambria" w:hAnsi="Cambria" w:cs="Cambri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Display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Board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4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example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1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for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Engineering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Design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Invention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Projects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4272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4001770" cy="863600"/>
                <wp:effectExtent l="1905" t="1270" r="6350" b="1905"/>
                <wp:docPr id="116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1770" cy="863600"/>
                          <a:chOff x="0" y="0"/>
                          <a:chExt cx="6302" cy="1360"/>
                        </a:xfrm>
                      </wpg:grpSpPr>
                      <wps:wsp>
                        <wps:cNvPr id="117" name="Freeform 78"/>
                        <wps:cNvSpPr>
                          <a:spLocks/>
                        </wps:cNvSpPr>
                        <wps:spPr bwMode="auto">
                          <a:xfrm>
                            <a:off x="871" y="895"/>
                            <a:ext cx="4559" cy="457"/>
                          </a:xfrm>
                          <a:custGeom>
                            <a:avLst/>
                            <a:gdLst>
                              <a:gd name="T0" fmla="*/ 0 w 4559"/>
                              <a:gd name="T1" fmla="*/ 456 h 457"/>
                              <a:gd name="T2" fmla="*/ 4558 w 4559"/>
                              <a:gd name="T3" fmla="*/ 456 h 457"/>
                              <a:gd name="T4" fmla="*/ 4558 w 4559"/>
                              <a:gd name="T5" fmla="*/ 0 h 457"/>
                              <a:gd name="T6" fmla="*/ 0 w 4559"/>
                              <a:gd name="T7" fmla="*/ 0 h 457"/>
                              <a:gd name="T8" fmla="*/ 0 w 4559"/>
                              <a:gd name="T9" fmla="*/ 456 h 4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559" h="457">
                                <a:moveTo>
                                  <a:pt x="0" y="456"/>
                                </a:moveTo>
                                <a:lnTo>
                                  <a:pt x="4558" y="456"/>
                                </a:lnTo>
                                <a:lnTo>
                                  <a:pt x="45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881" y="974"/>
                            <a:ext cx="454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886075" cy="184785"/>
                                    <wp:effectExtent l="0" t="0" r="0" b="0"/>
                                    <wp:docPr id="55" name="Picture 5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86075" cy="1847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Freeform 80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287" cy="898"/>
                          </a:xfrm>
                          <a:custGeom>
                            <a:avLst/>
                            <a:gdLst>
                              <a:gd name="T0" fmla="*/ 0 w 6287"/>
                              <a:gd name="T1" fmla="*/ 897 h 898"/>
                              <a:gd name="T2" fmla="*/ 6286 w 6287"/>
                              <a:gd name="T3" fmla="*/ 897 h 898"/>
                              <a:gd name="T4" fmla="*/ 6286 w 6287"/>
                              <a:gd name="T5" fmla="*/ 0 h 898"/>
                              <a:gd name="T6" fmla="*/ 0 w 6287"/>
                              <a:gd name="T7" fmla="*/ 0 h 898"/>
                              <a:gd name="T8" fmla="*/ 0 w 6287"/>
                              <a:gd name="T9" fmla="*/ 897 h 8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287" h="898">
                                <a:moveTo>
                                  <a:pt x="0" y="897"/>
                                </a:moveTo>
                                <a:lnTo>
                                  <a:pt x="6286" y="897"/>
                                </a:lnTo>
                                <a:lnTo>
                                  <a:pt x="62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81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287" cy="898"/>
                          </a:xfrm>
                          <a:custGeom>
                            <a:avLst/>
                            <a:gdLst>
                              <a:gd name="T0" fmla="*/ 0 w 6287"/>
                              <a:gd name="T1" fmla="*/ 897 h 898"/>
                              <a:gd name="T2" fmla="*/ 6286 w 6287"/>
                              <a:gd name="T3" fmla="*/ 897 h 898"/>
                              <a:gd name="T4" fmla="*/ 6286 w 6287"/>
                              <a:gd name="T5" fmla="*/ 0 h 898"/>
                              <a:gd name="T6" fmla="*/ 0 w 6287"/>
                              <a:gd name="T7" fmla="*/ 0 h 898"/>
                              <a:gd name="T8" fmla="*/ 0 w 6287"/>
                              <a:gd name="T9" fmla="*/ 897 h 8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287" h="898">
                                <a:moveTo>
                                  <a:pt x="0" y="897"/>
                                </a:moveTo>
                                <a:lnTo>
                                  <a:pt x="6286" y="897"/>
                                </a:lnTo>
                                <a:lnTo>
                                  <a:pt x="62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4" y="86"/>
                            <a:ext cx="628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3980180" cy="464820"/>
                                    <wp:effectExtent l="0" t="0" r="0" b="0"/>
                                    <wp:docPr id="57" name="Picture 5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80180" cy="4648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8" y="8"/>
                            <a:ext cx="6287" cy="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8"/>
                                <w:ind w:left="0" w:right="1" w:firstLine="0"/>
                                <w:jc w:val="center"/>
                                <w:rPr>
                                  <w:rFonts w:ascii="Bell MT" w:hAnsi="Bell MT" w:cs="Bell MT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56"/>
                                  <w:szCs w:val="56"/>
                                </w:rPr>
                                <w:t>Title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872" y="900"/>
                            <a:ext cx="4559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5"/>
                                <w:ind w:left="1346" w:firstLine="0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Student</w:t>
                              </w:r>
                              <w:r>
                                <w:rPr>
                                  <w:rFonts w:ascii="Bell MT" w:hAnsi="Bell MT" w:cs="Bell MT"/>
                                  <w:spacing w:val="-1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7" o:spid="_x0000_s1085" style="width:315.1pt;height:68pt;mso-position-horizontal-relative:char;mso-position-vertical-relative:line" coordsize="6302,1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">
                <v:shape id="Freeform 78" o:spid="_x0000_s1086" style="position:absolute;left:871;top:895;width:4559;height:457;visibility:visible;mso-wrap-style:square;v-text-anchor:top" coordsize="4559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" path="m,456r4558,l4558,,,,,456xe" filled="f">
                  <v:path arrowok="t" o:connecttype="custom" o:connectlocs="0,456;4558,456;4558,0;0,0;0,456" o:connectangles="0,0,0,0,0"/>
                </v:shape>
                <v:rect id="Rectangle 79" o:spid="_x0000_s1087" style="position:absolute;left:881;top:974;width:454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886075" cy="184785"/>
                              <wp:effectExtent l="0" t="0" r="0" b="0"/>
                              <wp:docPr id="55" name="Picture 5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86075" cy="1847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80" o:spid="_x0000_s1088" style="position:absolute;left:7;top:7;width:6287;height:898;visibility:visible;mso-wrap-style:square;v-text-anchor:top" coordsize="6287,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" path="m,897r6286,l6286,,,,,897xe" stroked="f">
                  <v:path arrowok="t" o:connecttype="custom" o:connectlocs="0,897;6286,897;6286,0;0,0;0,897" o:connectangles="0,0,0,0,0"/>
                </v:shape>
                <v:shape id="Freeform 81" o:spid="_x0000_s1089" style="position:absolute;left:7;top:7;width:6287;height:898;visibility:visible;mso-wrap-style:square;v-text-anchor:top" coordsize="6287,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" path="m,897r6286,l6286,,,,,897xe" filled="f">
                  <v:path arrowok="t" o:connecttype="custom" o:connectlocs="0,897;6286,897;6286,0;0,0;0,897" o:connectangles="0,0,0,0,0"/>
                </v:shape>
                <v:rect id="Rectangle 82" o:spid="_x0000_s1090" style="position:absolute;left:14;top:86;width:628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3980180" cy="464820"/>
                              <wp:effectExtent l="0" t="0" r="0" b="0"/>
                              <wp:docPr id="57" name="Picture 5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80180" cy="464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83" o:spid="_x0000_s1091" type="#_x0000_t202" style="position:absolute;left:8;top:8;width:6287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8"/>
                          <w:ind w:left="0" w:right="1" w:firstLine="0"/>
                          <w:jc w:val="center"/>
                          <w:rPr>
                            <w:rFonts w:ascii="Bell MT" w:hAnsi="Bell MT" w:cs="Bell MT"/>
                            <w:sz w:val="56"/>
                            <w:szCs w:val="56"/>
                          </w:rPr>
                        </w:pPr>
                        <w:r>
                          <w:rPr>
                            <w:rFonts w:ascii="Bell MT" w:hAnsi="Bell MT" w:cs="Bell MT"/>
                            <w:sz w:val="56"/>
                            <w:szCs w:val="56"/>
                          </w:rPr>
                          <w:t>Title</w:t>
                        </w:r>
                      </w:p>
                    </w:txbxContent>
                  </v:textbox>
                </v:shape>
                <v:shape id="Text Box 84" o:spid="_x0000_s1092" type="#_x0000_t202" style="position:absolute;left:872;top:900;width:4559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5"/>
                          <w:ind w:left="1346" w:firstLine="0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Student</w:t>
                        </w:r>
                        <w:r>
                          <w:rPr>
                            <w:rFonts w:ascii="Bell MT" w:hAnsi="Bell MT" w:cs="Bell MT"/>
                            <w:spacing w:val="-1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Name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2"/>
        <w:ind w:left="0" w:firstLine="0"/>
        <w:rPr>
          <w:sz w:val="22"/>
          <w:szCs w:val="22"/>
        </w:rPr>
      </w:pPr>
    </w:p>
    <w:p w:rsidR="00093985" w:rsidRDefault="00780DFE">
      <w:pPr>
        <w:pStyle w:val="BodyText"/>
        <w:tabs>
          <w:tab w:val="left" w:pos="5190"/>
        </w:tabs>
        <w:kinsoku w:val="0"/>
        <w:overflowPunct w:val="0"/>
        <w:spacing w:line="200" w:lineRule="atLeast"/>
        <w:ind w:left="113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617470" cy="937895"/>
                <wp:effectExtent l="10795" t="13335" r="10160" b="10795"/>
                <wp:docPr id="112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7470" cy="937895"/>
                          <a:chOff x="0" y="0"/>
                          <a:chExt cx="4122" cy="1477"/>
                        </a:xfrm>
                      </wpg:grpSpPr>
                      <wps:wsp>
                        <wps:cNvPr id="114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7" y="78"/>
                            <a:ext cx="4100" cy="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3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606040" cy="835025"/>
                                    <wp:effectExtent l="0" t="0" r="0" b="0"/>
                                    <wp:docPr id="60" name="Picture 6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06040" cy="835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22" cy="1477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69"/>
                                <w:ind w:left="0" w:right="1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Background</w:t>
                              </w:r>
                              <w:r>
                                <w:rPr>
                                  <w:rFonts w:ascii="Bell MT" w:hAnsi="Bell MT" w:cs="Bell MT"/>
                                  <w:spacing w:val="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Real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68"/>
                                <w:ind w:left="0" w:right="1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World</w:t>
                              </w:r>
                              <w:r>
                                <w:rPr>
                                  <w:rFonts w:ascii="Bell MT" w:hAnsi="Bell MT" w:cs="Bell MT"/>
                                  <w:spacing w:val="-25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Connections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5" o:spid="_x0000_s1093" style="width:206.1pt;height:73.85pt;mso-position-horizontal-relative:char;mso-position-vertical-relative:line" coordsize="4122,1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">
                <v:rect id="Rectangle 86" o:spid="_x0000_s1094" style="position:absolute;left:7;top:78;width:4100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3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606040" cy="835025"/>
                              <wp:effectExtent l="0" t="0" r="0" b="0"/>
                              <wp:docPr id="60" name="Picture 6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06040" cy="835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87" o:spid="_x0000_s1095" type="#_x0000_t202" style="position:absolute;width:4122;height:1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69"/>
                          <w:ind w:left="0" w:right="1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Background</w:t>
                        </w:r>
                        <w:r>
                          <w:rPr>
                            <w:rFonts w:ascii="Bell MT" w:hAnsi="Bell MT" w:cs="Bell MT"/>
                            <w:spacing w:val="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2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Real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68"/>
                          <w:ind w:left="0" w:right="1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World</w:t>
                        </w:r>
                        <w:r>
                          <w:rPr>
                            <w:rFonts w:ascii="Bell MT" w:hAnsi="Bell MT" w:cs="Bell MT"/>
                            <w:spacing w:val="-25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Connections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093985">
        <w:rPr>
          <w:sz w:val="20"/>
          <w:szCs w:val="20"/>
        </w:rPr>
        <w:t xml:space="preserve"> </w:t>
      </w:r>
      <w:r w:rsidR="00093985">
        <w:rPr>
          <w:sz w:val="20"/>
          <w:szCs w:val="20"/>
        </w:rPr>
        <w:tab/>
      </w: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835910" cy="937895"/>
                <wp:effectExtent l="9525" t="13335" r="12065" b="10795"/>
                <wp:docPr id="105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5910" cy="937895"/>
                          <a:chOff x="0" y="0"/>
                          <a:chExt cx="4466" cy="1477"/>
                        </a:xfrm>
                      </wpg:grpSpPr>
                      <wps:wsp>
                        <wps:cNvPr id="107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8" y="78"/>
                            <a:ext cx="4440" cy="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3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827655" cy="835025"/>
                                    <wp:effectExtent l="0" t="0" r="0" b="0"/>
                                    <wp:docPr id="63" name="Picture 6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27655" cy="835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466" cy="1477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69"/>
                                <w:ind w:left="0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2"/>
                                  <w:sz w:val="36"/>
                                  <w:szCs w:val="36"/>
                                </w:rPr>
                                <w:t>Engineering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68"/>
                                <w:ind w:left="3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Question/Goals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8" o:spid="_x0000_s1096" style="width:223.3pt;height:73.85pt;mso-position-horizontal-relative:char;mso-position-vertical-relative:line" coordsize="4466,1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">
                <v:rect id="Rectangle 89" o:spid="_x0000_s1097" style="position:absolute;left:8;top:78;width:4440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3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827655" cy="835025"/>
                              <wp:effectExtent l="0" t="0" r="0" b="0"/>
                              <wp:docPr id="63" name="Picture 6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27655" cy="835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90" o:spid="_x0000_s1098" type="#_x0000_t202" style="position:absolute;width:4466;height:1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69"/>
                          <w:ind w:left="0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2"/>
                            <w:sz w:val="36"/>
                            <w:szCs w:val="36"/>
                          </w:rPr>
                          <w:t>Engineering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68"/>
                          <w:ind w:left="3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Question/Goals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sz w:val="15"/>
          <w:szCs w:val="15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232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9013190" cy="716280"/>
                <wp:effectExtent l="0" t="0" r="7620" b="0"/>
                <wp:docPr id="95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13190" cy="716280"/>
                          <a:chOff x="0" y="0"/>
                          <a:chExt cx="14194" cy="1128"/>
                        </a:xfrm>
                      </wpg:grpSpPr>
                      <wps:wsp>
                        <wps:cNvPr id="97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200" cy="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1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9011920" cy="718820"/>
                                    <wp:effectExtent l="0" t="0" r="0" b="0"/>
                                    <wp:docPr id="66" name="Picture 6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011920" cy="7188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46" y="120"/>
                            <a:ext cx="1410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9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959215" cy="565785"/>
                                    <wp:effectExtent l="0" t="0" r="0" b="0"/>
                                    <wp:docPr id="68" name="Picture 6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959215" cy="5657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Freeform 94"/>
                        <wps:cNvSpPr>
                          <a:spLocks/>
                        </wps:cNvSpPr>
                        <wps:spPr bwMode="auto">
                          <a:xfrm>
                            <a:off x="63" y="64"/>
                            <a:ext cx="13980" cy="915"/>
                          </a:xfrm>
                          <a:custGeom>
                            <a:avLst/>
                            <a:gdLst>
                              <a:gd name="T0" fmla="*/ 0 w 13980"/>
                              <a:gd name="T1" fmla="*/ 914 h 915"/>
                              <a:gd name="T2" fmla="*/ 13980 w 13980"/>
                              <a:gd name="T3" fmla="*/ 914 h 915"/>
                              <a:gd name="T4" fmla="*/ 13980 w 13980"/>
                              <a:gd name="T5" fmla="*/ 0 h 915"/>
                              <a:gd name="T6" fmla="*/ 0 w 13980"/>
                              <a:gd name="T7" fmla="*/ 0 h 915"/>
                              <a:gd name="T8" fmla="*/ 0 w 13980"/>
                              <a:gd name="T9" fmla="*/ 914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980" h="915">
                                <a:moveTo>
                                  <a:pt x="0" y="914"/>
                                </a:moveTo>
                                <a:lnTo>
                                  <a:pt x="13980" y="914"/>
                                </a:lnTo>
                                <a:lnTo>
                                  <a:pt x="139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86" y="161"/>
                            <a:ext cx="1394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848090" cy="459740"/>
                                    <wp:effectExtent l="0" t="0" r="0" b="0"/>
                                    <wp:docPr id="70" name="Picture 7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848090" cy="4597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64" y="64"/>
                            <a:ext cx="13980" cy="915"/>
                          </a:xfrm>
                          <a:prstGeom prst="rect">
                            <a:avLst/>
                          </a:prstGeom>
                          <a:noFill/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5" w:line="410" w:lineRule="atLeast"/>
                                <w:ind w:left="144" w:right="867" w:firstLine="0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In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Front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of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Display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Board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on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Table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Project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Notebook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any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other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materials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feel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would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be</w:t>
                              </w:r>
                              <w:r>
                                <w:rPr>
                                  <w:rFonts w:ascii="Bell MT" w:hAnsi="Bell MT" w:cs="Bell MT"/>
                                  <w:spacing w:val="36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useful</w:t>
                              </w:r>
                              <w:r>
                                <w:rPr>
                                  <w:rFonts w:ascii="Bell MT" w:hAnsi="Bell MT" w:cs="Bell MT"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to</w:t>
                              </w:r>
                              <w:r>
                                <w:rPr>
                                  <w:rFonts w:ascii="Bell MT" w:hAnsi="Bell MT" w:cs="Bell MT"/>
                                  <w:spacing w:val="-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explain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show</w:t>
                              </w:r>
                              <w:r>
                                <w:rPr>
                                  <w:rFonts w:ascii="Bell MT" w:hAnsi="Bell MT" w:cs="Bell MT"/>
                                  <w:spacing w:val="-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how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ran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and/or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created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your</w:t>
                              </w:r>
                              <w:r>
                                <w:rPr>
                                  <w:rFonts w:ascii="Bell MT" w:hAnsi="Bell MT" w:cs="Bell MT"/>
                                  <w:spacing w:val="-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project.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1" o:spid="_x0000_s1099" style="width:709.7pt;height:56.4pt;mso-position-horizontal-relative:char;mso-position-vertical-relative:line" coordsize="14194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">
                <v:rect id="Rectangle 92" o:spid="_x0000_s1100" style="position:absolute;width:14200;height:1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1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011920" cy="718820"/>
                              <wp:effectExtent l="0" t="0" r="0" b="0"/>
                              <wp:docPr id="66" name="Picture 6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011920" cy="718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rect id="Rectangle 93" o:spid="_x0000_s1101" style="position:absolute;left:46;top:120;width:141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9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959215" cy="565785"/>
                              <wp:effectExtent l="0" t="0" r="0" b="0"/>
                              <wp:docPr id="68" name="Picture 6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959215" cy="5657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94" o:spid="_x0000_s1102" style="position:absolute;left:63;top:64;width:13980;height:915;visibility:visible;mso-wrap-style:square;v-text-anchor:top" coordsize="13980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" path="m,914r13980,l13980,,,,,914xe" fillcolor="#d9d9d9" stroked="f">
                  <v:path arrowok="t" o:connecttype="custom" o:connectlocs="0,914;13980,914;13980,0;0,0;0,914" o:connectangles="0,0,0,0,0"/>
                </v:shape>
                <v:rect id="Rectangle 95" o:spid="_x0000_s1103" style="position:absolute;left:86;top:161;width:139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848090" cy="459740"/>
                              <wp:effectExtent l="0" t="0" r="0" b="0"/>
                              <wp:docPr id="70" name="Picture 7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848090" cy="4597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96" o:spid="_x0000_s1104" type="#_x0000_t202" style="position:absolute;left:64;top:64;width:13980;height: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" filled="f" strokeweight="2.25pt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5" w:line="410" w:lineRule="atLeast"/>
                          <w:ind w:left="144" w:right="867" w:firstLine="0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In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Front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of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Display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Board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on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Table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Project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Notebook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any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other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materials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feel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would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be</w:t>
                        </w:r>
                        <w:r>
                          <w:rPr>
                            <w:rFonts w:ascii="Bell MT" w:hAnsi="Bell MT" w:cs="Bell MT"/>
                            <w:spacing w:val="36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useful</w:t>
                        </w:r>
                        <w:r>
                          <w:rPr>
                            <w:rFonts w:ascii="Bell MT" w:hAnsi="Bell MT" w:cs="Bell MT"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to</w:t>
                        </w:r>
                        <w:r>
                          <w:rPr>
                            <w:rFonts w:ascii="Bell MT" w:hAnsi="Bell MT" w:cs="Bell MT"/>
                            <w:spacing w:val="-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explain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show</w:t>
                        </w:r>
                        <w:r>
                          <w:rPr>
                            <w:rFonts w:ascii="Bell MT" w:hAnsi="Bell MT" w:cs="Bell MT"/>
                            <w:spacing w:val="-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how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ran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and/or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created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your</w:t>
                        </w:r>
                        <w:r>
                          <w:rPr>
                            <w:rFonts w:ascii="Bell MT" w:hAnsi="Bell MT" w:cs="Bell MT"/>
                            <w:spacing w:val="-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project.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12"/>
          <w:szCs w:val="12"/>
        </w:rPr>
      </w:pPr>
    </w:p>
    <w:p w:rsidR="00093985" w:rsidRDefault="00780DFE">
      <w:pPr>
        <w:pStyle w:val="BodyText"/>
        <w:kinsoku w:val="0"/>
        <w:overflowPunct w:val="0"/>
        <w:spacing w:before="56"/>
        <w:ind w:left="0" w:right="995" w:firstLine="0"/>
        <w:jc w:val="center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page">
                  <wp:posOffset>767080</wp:posOffset>
                </wp:positionH>
                <wp:positionV relativeFrom="paragraph">
                  <wp:posOffset>-1583690</wp:posOffset>
                </wp:positionV>
                <wp:extent cx="2616835" cy="737870"/>
                <wp:effectExtent l="0" t="0" r="0" b="0"/>
                <wp:wrapNone/>
                <wp:docPr id="91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6835" cy="737870"/>
                          <a:chOff x="1208" y="-2494"/>
                          <a:chExt cx="4121" cy="1162"/>
                        </a:xfrm>
                      </wpg:grpSpPr>
                      <wps:wsp>
                        <wps:cNvPr id="92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217" y="-2415"/>
                            <a:ext cx="4100" cy="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0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606040" cy="634365"/>
                                    <wp:effectExtent l="0" t="0" r="0" b="0"/>
                                    <wp:docPr id="73" name="Picture 7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06040" cy="6343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1208" y="-2494"/>
                            <a:ext cx="4121" cy="1162"/>
                          </a:xfrm>
                          <a:prstGeom prst="rect">
                            <a:avLst/>
                          </a:prstGeom>
                          <a:noFill/>
                          <a:ln w="9524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1"/>
                                <w:ind w:left="4" w:firstLine="0"/>
                                <w:jc w:val="center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Materials</w:t>
                              </w:r>
                              <w:r>
                                <w:rPr>
                                  <w:rFonts w:ascii="Bell MT" w:hAnsi="Bell MT" w:cs="Bell MT"/>
                                  <w:spacing w:val="-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Technology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63"/>
                                <w:ind w:left="0" w:firstLine="0"/>
                                <w:jc w:val="center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Used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7" o:spid="_x0000_s1105" style="position:absolute;left:0;text-align:left;margin-left:60.4pt;margin-top:-124.7pt;width:206.05pt;height:58.1pt;z-index:-251670528;mso-position-horizontal-relative:page;mso-position-vertical-relative:text" coordorigin="1208,-2494" coordsize="4121,1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" o:allowincell="f">
                <v:rect id="Rectangle 98" o:spid="_x0000_s1106" style="position:absolute;left:1217;top:-2415;width:4100;height:1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0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606040" cy="634365"/>
                              <wp:effectExtent l="0" t="0" r="0" b="0"/>
                              <wp:docPr id="73" name="Picture 7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06040" cy="6343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99" o:spid="_x0000_s1107" type="#_x0000_t202" style="position:absolute;left:1208;top:-2494;width:4121;height:1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" filled="f" strokeweight=".26456mm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1"/>
                          <w:ind w:left="4" w:firstLine="0"/>
                          <w:jc w:val="center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Materials</w:t>
                        </w:r>
                        <w:r>
                          <w:rPr>
                            <w:rFonts w:ascii="Bell MT" w:hAnsi="Bell MT" w:cs="Bell MT"/>
                            <w:spacing w:val="-2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Technology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63"/>
                          <w:ind w:left="0" w:firstLine="0"/>
                          <w:jc w:val="center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Used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-3894455</wp:posOffset>
                </wp:positionV>
                <wp:extent cx="2836545" cy="3048635"/>
                <wp:effectExtent l="0" t="0" r="0" b="0"/>
                <wp:wrapNone/>
                <wp:docPr id="86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6545" cy="3048635"/>
                          <a:chOff x="6269" y="-6133"/>
                          <a:chExt cx="4467" cy="4801"/>
                        </a:xfrm>
                      </wpg:grpSpPr>
                      <wps:wsp>
                        <wps:cNvPr id="87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6276" y="-6053"/>
                            <a:ext cx="4460" cy="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46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827655" cy="2943860"/>
                                    <wp:effectExtent l="0" t="0" r="0" b="0"/>
                                    <wp:docPr id="75" name="Picture 7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27655" cy="29438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6270" y="-6133"/>
                            <a:ext cx="4467" cy="480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1"/>
                                <w:ind w:left="0" w:right="1" w:firstLine="0"/>
                                <w:jc w:val="center"/>
                                <w:rPr>
                                  <w:rFonts w:ascii="Bell MT" w:hAnsi="Bell MT" w:cs="Bell MT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40"/>
                                  <w:szCs w:val="40"/>
                                </w:rPr>
                                <w:t>Prototype</w:t>
                              </w:r>
                              <w:r>
                                <w:rPr>
                                  <w:rFonts w:ascii="Bell MT" w:hAnsi="Bell MT" w:cs="Bell MT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2"/>
                                  <w:sz w:val="40"/>
                                  <w:szCs w:val="40"/>
                                </w:rPr>
                                <w:t>Development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66" w:line="276" w:lineRule="auto"/>
                                <w:ind w:left="172" w:right="171" w:firstLine="0"/>
                                <w:jc w:val="center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Includes</w:t>
                              </w:r>
                              <w:r>
                                <w:rPr>
                                  <w:rFonts w:ascii="Bell MT" w:hAnsi="Bell MT" w:cs="Bell MT"/>
                                  <w:spacing w:val="-1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Preliminary</w:t>
                              </w:r>
                              <w:r>
                                <w:rPr>
                                  <w:rFonts w:ascii="Bell MT" w:hAnsi="Bell MT" w:cs="Bell MT"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Designs,</w:t>
                              </w:r>
                              <w:r>
                                <w:rPr>
                                  <w:rFonts w:ascii="Bell MT" w:hAnsi="Bell MT" w:cs="Bell MT"/>
                                  <w:spacing w:val="37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prototype</w:t>
                              </w:r>
                              <w:r>
                                <w:rPr>
                                  <w:rFonts w:ascii="Bell MT" w:hAnsi="Bell MT" w:cs="Bell MT"/>
                                  <w:spacing w:val="-1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building</w:t>
                              </w:r>
                              <w:r>
                                <w:rPr>
                                  <w:rFonts w:ascii="Bell MT" w:hAnsi="Bell MT" w:cs="Bell MT"/>
                                  <w:spacing w:val="-1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1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testing,</w:t>
                              </w:r>
                              <w:r>
                                <w:rPr>
                                  <w:rFonts w:ascii="Bell MT" w:hAnsi="Bell MT" w:cs="Bell MT"/>
                                  <w:spacing w:val="20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prototype</w:t>
                              </w:r>
                              <w:r>
                                <w:rPr>
                                  <w:rFonts w:ascii="Bell MT" w:hAnsi="Bell MT" w:cs="Bell MT"/>
                                  <w:spacing w:val="-1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redesigning</w:t>
                              </w:r>
                              <w:r>
                                <w:rPr>
                                  <w:rFonts w:ascii="Bell MT" w:hAnsi="Bell MT" w:cs="Bell MT"/>
                                  <w:spacing w:val="-1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26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retesting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199"/>
                                <w:ind w:left="0" w:right="3" w:firstLine="0"/>
                                <w:jc w:val="center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Photos</w:t>
                              </w:r>
                              <w:r>
                                <w:rPr>
                                  <w:rFonts w:ascii="Bell MT" w:hAnsi="Bell MT" w:cs="Bell MT"/>
                                  <w:spacing w:val="-1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with</w:t>
                              </w:r>
                              <w:r>
                                <w:rPr>
                                  <w:rFonts w:ascii="Bell MT" w:hAnsi="Bell MT" w:cs="Bell MT"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captions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0" o:spid="_x0000_s1108" style="position:absolute;left:0;text-align:left;margin-left:313.45pt;margin-top:-306.65pt;width:223.35pt;height:240.05pt;z-index:-251669504;mso-position-horizontal-relative:page;mso-position-vertical-relative:text" coordorigin="6269,-6133" coordsize="4467,4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" o:allowincell="f">
                <v:rect id="Rectangle 101" o:spid="_x0000_s1109" style="position:absolute;left:6276;top:-6053;width:4460;height:4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46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827655" cy="2943860"/>
                              <wp:effectExtent l="0" t="0" r="0" b="0"/>
                              <wp:docPr id="75" name="Picture 7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27655" cy="294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02" o:spid="_x0000_s1110" type="#_x0000_t202" style="position:absolute;left:6270;top:-6133;width:4467;height:4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1"/>
                          <w:ind w:left="0" w:right="1" w:firstLine="0"/>
                          <w:jc w:val="center"/>
                          <w:rPr>
                            <w:rFonts w:ascii="Bell MT" w:hAnsi="Bell MT" w:cs="Bell MT"/>
                            <w:sz w:val="40"/>
                            <w:szCs w:val="40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40"/>
                            <w:szCs w:val="40"/>
                          </w:rPr>
                          <w:t>Prototype</w:t>
                        </w:r>
                        <w:r>
                          <w:rPr>
                            <w:rFonts w:ascii="Bell MT" w:hAnsi="Bell MT" w:cs="Bell MT"/>
                            <w:sz w:val="40"/>
                            <w:szCs w:val="40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2"/>
                            <w:sz w:val="40"/>
                            <w:szCs w:val="40"/>
                          </w:rPr>
                          <w:t>Development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66" w:line="276" w:lineRule="auto"/>
                          <w:ind w:left="172" w:right="171" w:firstLine="0"/>
                          <w:jc w:val="center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Includes</w:t>
                        </w:r>
                        <w:r>
                          <w:rPr>
                            <w:rFonts w:ascii="Bell MT" w:hAnsi="Bell MT" w:cs="Bell MT"/>
                            <w:spacing w:val="-1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Preliminary</w:t>
                        </w:r>
                        <w:r>
                          <w:rPr>
                            <w:rFonts w:ascii="Bell MT" w:hAnsi="Bell MT" w:cs="Bell MT"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Designs,</w:t>
                        </w:r>
                        <w:r>
                          <w:rPr>
                            <w:rFonts w:ascii="Bell MT" w:hAnsi="Bell MT" w:cs="Bell MT"/>
                            <w:spacing w:val="37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prototype</w:t>
                        </w:r>
                        <w:r>
                          <w:rPr>
                            <w:rFonts w:ascii="Bell MT" w:hAnsi="Bell MT" w:cs="Bell MT"/>
                            <w:spacing w:val="-14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building</w:t>
                        </w:r>
                        <w:r>
                          <w:rPr>
                            <w:rFonts w:ascii="Bell MT" w:hAnsi="Bell MT" w:cs="Bell MT"/>
                            <w:spacing w:val="-1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1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testing,</w:t>
                        </w:r>
                        <w:r>
                          <w:rPr>
                            <w:rFonts w:ascii="Bell MT" w:hAnsi="Bell MT" w:cs="Bell MT"/>
                            <w:spacing w:val="20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prototype</w:t>
                        </w:r>
                        <w:r>
                          <w:rPr>
                            <w:rFonts w:ascii="Bell MT" w:hAnsi="Bell MT" w:cs="Bell MT"/>
                            <w:spacing w:val="-1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redesigning</w:t>
                        </w:r>
                        <w:r>
                          <w:rPr>
                            <w:rFonts w:ascii="Bell MT" w:hAnsi="Bell MT" w:cs="Bell MT"/>
                            <w:spacing w:val="-16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26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retesting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199"/>
                          <w:ind w:left="0" w:right="3" w:firstLine="0"/>
                          <w:jc w:val="center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Photos</w:t>
                        </w:r>
                        <w:r>
                          <w:rPr>
                            <w:rFonts w:ascii="Bell MT" w:hAnsi="Bell MT" w:cs="Bell MT"/>
                            <w:spacing w:val="-1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with</w:t>
                        </w:r>
                        <w:r>
                          <w:rPr>
                            <w:rFonts w:ascii="Bell MT" w:hAnsi="Bell MT" w:cs="Bell MT"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captions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7372985</wp:posOffset>
                </wp:positionH>
                <wp:positionV relativeFrom="paragraph">
                  <wp:posOffset>-2449830</wp:posOffset>
                </wp:positionV>
                <wp:extent cx="2259330" cy="1604010"/>
                <wp:effectExtent l="0" t="0" r="0" b="0"/>
                <wp:wrapNone/>
                <wp:docPr id="80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9330" cy="1604010"/>
                          <a:chOff x="11611" y="-3858"/>
                          <a:chExt cx="3558" cy="2526"/>
                        </a:xfrm>
                      </wpg:grpSpPr>
                      <wps:wsp>
                        <wps:cNvPr id="82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1621" y="-3778"/>
                            <a:ext cx="3540" cy="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3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251710" cy="1501140"/>
                                    <wp:effectExtent l="0" t="0" r="0" b="0"/>
                                    <wp:docPr id="77" name="Picture 7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51710" cy="15011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11612" y="-3858"/>
                            <a:ext cx="3558" cy="2526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2" w:line="280" w:lineRule="auto"/>
                                <w:ind w:left="884" w:right="428" w:hanging="452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Data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Analysis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2"/>
                                  <w:sz w:val="36"/>
                                  <w:szCs w:val="36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28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Conclusions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111" style="position:absolute;left:0;text-align:left;margin-left:580.55pt;margin-top:-192.9pt;width:177.9pt;height:126.3pt;z-index:-251668480;mso-position-horizontal-relative:page;mso-position-vertical-relative:text" coordorigin="11611,-3858" coordsize="3558,2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" o:allowincell="f">
                <v:rect id="Rectangle 104" o:spid="_x0000_s1112" style="position:absolute;left:11621;top:-3778;width:3540;height:2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23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251710" cy="1501140"/>
                              <wp:effectExtent l="0" t="0" r="0" b="0"/>
                              <wp:docPr id="77" name="Picture 7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51710" cy="15011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05" o:spid="_x0000_s1113" type="#_x0000_t202" style="position:absolute;left:11612;top:-3858;width:3558;height:2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2" w:line="280" w:lineRule="auto"/>
                          <w:ind w:left="884" w:right="428" w:hanging="452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Data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Analysis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2"/>
                            <w:sz w:val="36"/>
                            <w:szCs w:val="36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28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Conclusions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93985">
        <w:rPr>
          <w:sz w:val="22"/>
          <w:szCs w:val="22"/>
        </w:rPr>
        <w:t>17</w:t>
      </w:r>
    </w:p>
    <w:p w:rsidR="00093985" w:rsidRDefault="00093985">
      <w:pPr>
        <w:pStyle w:val="BodyText"/>
        <w:kinsoku w:val="0"/>
        <w:overflowPunct w:val="0"/>
        <w:spacing w:before="56"/>
        <w:ind w:left="0" w:right="995" w:firstLine="0"/>
        <w:jc w:val="center"/>
        <w:rPr>
          <w:sz w:val="22"/>
          <w:szCs w:val="22"/>
        </w:rPr>
        <w:sectPr w:rsidR="00093985">
          <w:footerReference w:type="default" r:id="rId94"/>
          <w:pgSz w:w="15840" w:h="12240" w:orient="landscape"/>
          <w:pgMar w:top="580" w:right="80" w:bottom="280" w:left="1080" w:header="0" w:footer="0" w:gutter="0"/>
          <w:cols w:space="720" w:equalWidth="0">
            <w:col w:w="14680"/>
          </w:cols>
          <w:noEndnote/>
        </w:sectPr>
      </w:pPr>
    </w:p>
    <w:p w:rsidR="00093985" w:rsidRDefault="00093985">
      <w:pPr>
        <w:pStyle w:val="Heading2"/>
        <w:kinsoku w:val="0"/>
        <w:overflowPunct w:val="0"/>
        <w:spacing w:before="44"/>
        <w:rPr>
          <w:b w:val="0"/>
          <w:bCs w:val="0"/>
          <w:color w:val="000000"/>
        </w:rPr>
      </w:pPr>
      <w:bookmarkStart w:id="20" w:name="bookmark19"/>
      <w:bookmarkEnd w:id="20"/>
      <w:r>
        <w:rPr>
          <w:color w:val="365F91"/>
          <w:spacing w:val="-1"/>
        </w:rPr>
        <w:lastRenderedPageBreak/>
        <w:t>Computer Science</w:t>
      </w:r>
      <w:r>
        <w:rPr>
          <w:color w:val="365F91"/>
          <w:spacing w:val="-2"/>
        </w:rPr>
        <w:t xml:space="preserve"> </w:t>
      </w:r>
      <w:r>
        <w:rPr>
          <w:color w:val="365F91"/>
          <w:spacing w:val="-1"/>
        </w:rPr>
        <w:t>Design</w:t>
      </w:r>
      <w:r>
        <w:rPr>
          <w:color w:val="365F91"/>
          <w:spacing w:val="1"/>
        </w:rPr>
        <w:t xml:space="preserve"> </w:t>
      </w:r>
      <w:r>
        <w:rPr>
          <w:color w:val="365F91"/>
          <w:spacing w:val="-1"/>
        </w:rPr>
        <w:t>and Invention Projects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rFonts w:ascii="Cambria" w:hAnsi="Cambria" w:cs="Cambria"/>
          <w:b/>
          <w:bCs/>
          <w:sz w:val="21"/>
          <w:szCs w:val="21"/>
        </w:rPr>
      </w:pPr>
    </w:p>
    <w:p w:rsidR="00093985" w:rsidRDefault="00093985">
      <w:pPr>
        <w:pStyle w:val="Heading4"/>
        <w:kinsoku w:val="0"/>
        <w:overflowPunct w:val="0"/>
        <w:rPr>
          <w:b w:val="0"/>
          <w:bCs w:val="0"/>
          <w:color w:val="000000"/>
        </w:rPr>
      </w:pPr>
      <w:bookmarkStart w:id="21" w:name="bookmark20"/>
      <w:bookmarkEnd w:id="21"/>
      <w:r>
        <w:rPr>
          <w:color w:val="4F81BC"/>
          <w:spacing w:val="-1"/>
        </w:rPr>
        <w:t>Choosing</w:t>
      </w:r>
      <w:r>
        <w:rPr>
          <w:color w:val="4F81BC"/>
          <w:spacing w:val="-13"/>
        </w:rPr>
        <w:t xml:space="preserve"> </w:t>
      </w:r>
      <w:r>
        <w:rPr>
          <w:color w:val="4F81BC"/>
          <w:spacing w:val="-1"/>
        </w:rPr>
        <w:t>Your</w:t>
      </w:r>
      <w:r>
        <w:rPr>
          <w:color w:val="4F81BC"/>
          <w:spacing w:val="-12"/>
        </w:rPr>
        <w:t xml:space="preserve"> </w:t>
      </w:r>
      <w:r>
        <w:rPr>
          <w:color w:val="4F81BC"/>
          <w:spacing w:val="-1"/>
        </w:rPr>
        <w:t>Computer</w:t>
      </w:r>
      <w:r>
        <w:rPr>
          <w:color w:val="4F81BC"/>
          <w:spacing w:val="-10"/>
        </w:rPr>
        <w:t xml:space="preserve"> </w:t>
      </w:r>
      <w:r>
        <w:rPr>
          <w:color w:val="4F81BC"/>
          <w:spacing w:val="-1"/>
        </w:rPr>
        <w:t>Science</w:t>
      </w:r>
      <w:r>
        <w:rPr>
          <w:color w:val="4F81BC"/>
          <w:spacing w:val="-10"/>
        </w:rPr>
        <w:t xml:space="preserve"> </w:t>
      </w:r>
      <w:r>
        <w:rPr>
          <w:color w:val="4F81BC"/>
        </w:rPr>
        <w:t>Question</w:t>
      </w:r>
    </w:p>
    <w:p w:rsidR="00093985" w:rsidRDefault="00093985">
      <w:pPr>
        <w:pStyle w:val="BodyText"/>
        <w:kinsoku w:val="0"/>
        <w:overflowPunct w:val="0"/>
        <w:spacing w:before="9"/>
        <w:ind w:left="0" w:firstLine="0"/>
        <w:rPr>
          <w:rFonts w:ascii="Cambria" w:hAnsi="Cambria" w:cs="Cambria"/>
          <w:b/>
          <w:bCs/>
          <w:sz w:val="26"/>
          <w:szCs w:val="26"/>
        </w:rPr>
      </w:pPr>
    </w:p>
    <w:p w:rsidR="00093985" w:rsidRDefault="00093985">
      <w:pPr>
        <w:pStyle w:val="BodyText"/>
        <w:kinsoku w:val="0"/>
        <w:overflowPunct w:val="0"/>
        <w:ind w:left="107" w:right="61" w:firstLine="0"/>
        <w:rPr>
          <w:spacing w:val="-1"/>
        </w:rPr>
      </w:pPr>
      <w:r>
        <w:rPr>
          <w:spacing w:val="-1"/>
        </w:rPr>
        <w:t>Once</w:t>
      </w:r>
      <w:r>
        <w:rPr>
          <w:spacing w:val="-2"/>
        </w:rPr>
        <w:t xml:space="preserve"> </w:t>
      </w:r>
      <w:r>
        <w:t>you’ve</w:t>
      </w:r>
      <w:r>
        <w:rPr>
          <w:spacing w:val="-3"/>
        </w:rPr>
        <w:t xml:space="preserve"> </w:t>
      </w:r>
      <w:r>
        <w:rPr>
          <w:spacing w:val="-1"/>
        </w:rPr>
        <w:t xml:space="preserve">selected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topic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narrowed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4"/>
        </w:rPr>
        <w:t xml:space="preserve"> </w:t>
      </w:r>
      <w:r>
        <w:rPr>
          <w:spacing w:val="-1"/>
        </w:rPr>
        <w:t xml:space="preserve">search to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single</w:t>
      </w:r>
      <w:r>
        <w:rPr>
          <w:spacing w:val="-4"/>
        </w:rPr>
        <w:t xml:space="preserve"> </w:t>
      </w:r>
      <w:r>
        <w:rPr>
          <w:spacing w:val="-1"/>
        </w:rPr>
        <w:t>problem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work</w:t>
      </w:r>
      <w:r>
        <w:rPr>
          <w:spacing w:val="-3"/>
        </w:rPr>
        <w:t xml:space="preserve"> </w:t>
      </w:r>
      <w:r>
        <w:t>on,</w:t>
      </w:r>
      <w:r>
        <w:rPr>
          <w:spacing w:val="-4"/>
        </w:rPr>
        <w:t xml:space="preserve"> </w:t>
      </w:r>
      <w:r>
        <w:rPr>
          <w:spacing w:val="-1"/>
        </w:rPr>
        <w:t>identify</w:t>
      </w:r>
      <w:r>
        <w:rPr>
          <w:spacing w:val="-2"/>
        </w:rPr>
        <w:t xml:space="preserve"> </w:t>
      </w:r>
      <w:r>
        <w:rPr>
          <w:spacing w:val="-1"/>
        </w:rPr>
        <w:t>possible</w:t>
      </w:r>
      <w:r>
        <w:rPr>
          <w:spacing w:val="67"/>
        </w:rPr>
        <w:t xml:space="preserve"> </w:t>
      </w:r>
      <w:r>
        <w:rPr>
          <w:spacing w:val="-1"/>
        </w:rPr>
        <w:t>solutions,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then</w:t>
      </w:r>
      <w:r>
        <w:rPr>
          <w:spacing w:val="-3"/>
        </w:rP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develop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best one</w:t>
      </w:r>
      <w:r>
        <w:rPr>
          <w:spacing w:val="-3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criteria</w:t>
      </w:r>
      <w:r>
        <w:rPr>
          <w:spacing w:val="-2"/>
        </w:rPr>
        <w:t xml:space="preserve"> </w:t>
      </w:r>
      <w:r>
        <w:rPr>
          <w:spacing w:val="-1"/>
        </w:rPr>
        <w:t>and constraints.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kinsoku w:val="0"/>
        <w:overflowPunct w:val="0"/>
        <w:ind w:left="107" w:firstLine="0"/>
      </w:pPr>
      <w:r>
        <w:t>Any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areas,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more,</w:t>
      </w:r>
      <w:r>
        <w:rPr>
          <w:spacing w:val="-2"/>
        </w:rPr>
        <w:t xml:space="preserve"> </w:t>
      </w:r>
      <w:r>
        <w:t xml:space="preserve">would </w:t>
      </w:r>
      <w:r>
        <w:rPr>
          <w:spacing w:val="-1"/>
        </w:rPr>
        <w:t xml:space="preserve">be </w:t>
      </w:r>
      <w:r>
        <w:t>appropriate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STEM</w:t>
      </w:r>
      <w:r>
        <w:rPr>
          <w:spacing w:val="5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rPr>
          <w:spacing w:val="-1"/>
        </w:rPr>
        <w:t>Fair.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before="44" w:line="305" w:lineRule="exact"/>
      </w:pPr>
      <w:r>
        <w:rPr>
          <w:spacing w:val="-1"/>
        </w:rPr>
        <w:t>Creating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app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program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line="305" w:lineRule="exact"/>
        <w:rPr>
          <w:spacing w:val="-1"/>
        </w:rPr>
      </w:pPr>
      <w:r>
        <w:t>Work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digital</w:t>
      </w:r>
      <w:r>
        <w:rPr>
          <w:spacing w:val="-5"/>
        </w:rPr>
        <w:t xml:space="preserve"> </w:t>
      </w:r>
      <w:r>
        <w:rPr>
          <w:spacing w:val="-1"/>
        </w:rPr>
        <w:t>forensics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before="2" w:line="305" w:lineRule="exact"/>
      </w:pPr>
      <w:r>
        <w:rPr>
          <w:spacing w:val="-1"/>
        </w:rPr>
        <w:t>Software</w:t>
      </w:r>
      <w:r>
        <w:rPr>
          <w:spacing w:val="-13"/>
        </w:rPr>
        <w:t xml:space="preserve"> </w:t>
      </w:r>
      <w:r>
        <w:rPr>
          <w:spacing w:val="-1"/>
        </w:rPr>
        <w:t>engineering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line="305" w:lineRule="exact"/>
      </w:pPr>
      <w:r>
        <w:rPr>
          <w:spacing w:val="-1"/>
        </w:rPr>
        <w:t>Hardware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line="305" w:lineRule="exact"/>
        <w:rPr>
          <w:spacing w:val="-1"/>
        </w:rPr>
      </w:pPr>
      <w:r>
        <w:rPr>
          <w:spacing w:val="-1"/>
        </w:rPr>
        <w:t>Computer</w:t>
      </w:r>
      <w:r>
        <w:rPr>
          <w:spacing w:val="-2"/>
        </w:rPr>
        <w:t xml:space="preserve"> </w:t>
      </w:r>
      <w:r>
        <w:rPr>
          <w:spacing w:val="-1"/>
        </w:rPr>
        <w:t>graphics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visualization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before="1" w:line="305" w:lineRule="exact"/>
      </w:pPr>
      <w:r>
        <w:t>Gaming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line="305" w:lineRule="exact"/>
        <w:rPr>
          <w:spacing w:val="-1"/>
        </w:rPr>
      </w:pPr>
      <w:r>
        <w:rPr>
          <w:spacing w:val="-1"/>
        </w:rPr>
        <w:t>Human-computer</w:t>
      </w:r>
      <w:r>
        <w:rPr>
          <w:spacing w:val="-13"/>
        </w:rPr>
        <w:t xml:space="preserve"> </w:t>
      </w:r>
      <w:r>
        <w:rPr>
          <w:spacing w:val="-1"/>
        </w:rPr>
        <w:t>interaction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before="1" w:line="305" w:lineRule="exact"/>
      </w:pPr>
      <w:r>
        <w:rPr>
          <w:spacing w:val="-1"/>
        </w:rPr>
        <w:t>Accessibility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line="305" w:lineRule="exact"/>
        <w:rPr>
          <w:spacing w:val="-1"/>
        </w:rPr>
      </w:pPr>
      <w:r>
        <w:rPr>
          <w:spacing w:val="-1"/>
        </w:rPr>
        <w:t>Bioinformatics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line="305" w:lineRule="exact"/>
      </w:pPr>
      <w:r>
        <w:rPr>
          <w:spacing w:val="-1"/>
        </w:rPr>
        <w:t>Cryptography</w:t>
      </w:r>
    </w:p>
    <w:p w:rsidR="00093985" w:rsidRDefault="00093985">
      <w:pPr>
        <w:pStyle w:val="BodyText"/>
        <w:numPr>
          <w:ilvl w:val="2"/>
          <w:numId w:val="13"/>
        </w:numPr>
        <w:tabs>
          <w:tab w:val="left" w:pos="1549"/>
        </w:tabs>
        <w:kinsoku w:val="0"/>
        <w:overflowPunct w:val="0"/>
        <w:spacing w:before="1"/>
      </w:pPr>
      <w:r>
        <w:t>Artificial</w:t>
      </w:r>
      <w:r>
        <w:rPr>
          <w:spacing w:val="-9"/>
        </w:rPr>
        <w:t xml:space="preserve"> </w:t>
      </w:r>
      <w:r>
        <w:rPr>
          <w:spacing w:val="-1"/>
        </w:rPr>
        <w:t>Intelligence</w:t>
      </w: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ind w:left="107" w:firstLine="0"/>
      </w:pPr>
      <w:r>
        <w:rPr>
          <w:b/>
          <w:bCs/>
          <w:spacing w:val="-1"/>
          <w:sz w:val="22"/>
          <w:szCs w:val="22"/>
        </w:rPr>
        <w:t>Examples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of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Computer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Science Questions</w:t>
      </w:r>
      <w:r>
        <w:rPr>
          <w:b/>
          <w:bCs/>
          <w:spacing w:val="-1"/>
        </w:rPr>
        <w:t>:</w:t>
      </w:r>
    </w:p>
    <w:p w:rsidR="00093985" w:rsidRDefault="00093985">
      <w:pPr>
        <w:pStyle w:val="BodyText"/>
        <w:kinsoku w:val="0"/>
        <w:overflowPunct w:val="0"/>
        <w:ind w:left="0" w:firstLine="0"/>
        <w:rPr>
          <w:b/>
          <w:bCs/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firstLine="0"/>
      </w:pP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1"/>
        </w:rPr>
        <w:t>can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rPr>
          <w:spacing w:val="-1"/>
        </w:rPr>
        <w:t>app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accelerate math</w:t>
      </w:r>
      <w:r>
        <w:rPr>
          <w:spacing w:val="-4"/>
        </w:rPr>
        <w:t xml:space="preserve"> </w:t>
      </w:r>
      <w:r>
        <w:rPr>
          <w:spacing w:val="-1"/>
        </w:rPr>
        <w:t>proficiency</w:t>
      </w:r>
      <w:r>
        <w:rPr>
          <w:spacing w:val="-2"/>
        </w:rPr>
        <w:t xml:space="preserve"> </w:t>
      </w:r>
      <w:r>
        <w:t>K-6?</w:t>
      </w:r>
    </w:p>
    <w:p w:rsidR="00093985" w:rsidRDefault="00093985">
      <w:pPr>
        <w:pStyle w:val="BodyText"/>
        <w:kinsoku w:val="0"/>
        <w:overflowPunct w:val="0"/>
        <w:spacing w:before="43" w:line="277" w:lineRule="auto"/>
        <w:ind w:right="1132" w:firstLine="0"/>
        <w:rPr>
          <w:spacing w:val="-1"/>
        </w:rPr>
      </w:pPr>
      <w:r>
        <w:rPr>
          <w:spacing w:val="-1"/>
        </w:rPr>
        <w:t>How</w:t>
      </w:r>
      <w:r>
        <w:rPr>
          <w:spacing w:val="-3"/>
        </w:rPr>
        <w:t xml:space="preserve"> </w:t>
      </w:r>
      <w:r>
        <w:rPr>
          <w:spacing w:val="-1"/>
        </w:rPr>
        <w:t xml:space="preserve">can </w:t>
      </w:r>
      <w:r>
        <w:t>you</w:t>
      </w:r>
      <w:r>
        <w:rPr>
          <w:spacing w:val="-3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algorithm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t>find</w:t>
      </w:r>
      <w:r>
        <w:rPr>
          <w:spacing w:val="-2"/>
        </w:rPr>
        <w:t xml:space="preserve"> </w:t>
      </w:r>
      <w:r>
        <w:rPr>
          <w:spacing w:val="-1"/>
        </w:rPr>
        <w:t>patterns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motifs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rPr>
          <w:spacing w:val="-1"/>
        </w:rPr>
        <w:t xml:space="preserve">DNA </w:t>
      </w:r>
      <w:r>
        <w:rPr>
          <w:spacing w:val="-2"/>
        </w:rPr>
        <w:t>sequence</w:t>
      </w:r>
      <w:r>
        <w:rPr>
          <w:spacing w:val="-1"/>
        </w:rPr>
        <w:t xml:space="preserve"> </w:t>
      </w:r>
      <w:r>
        <w:t>data?</w:t>
      </w:r>
      <w:r>
        <w:rPr>
          <w:spacing w:val="47"/>
        </w:rPr>
        <w:t xml:space="preserve"> </w:t>
      </w:r>
      <w:r>
        <w:rPr>
          <w:spacing w:val="-1"/>
        </w:rPr>
        <w:t>How</w:t>
      </w:r>
      <w:r>
        <w:rPr>
          <w:spacing w:val="-3"/>
        </w:rPr>
        <w:t xml:space="preserve"> </w:t>
      </w:r>
      <w:r>
        <w:rPr>
          <w:spacing w:val="-1"/>
        </w:rPr>
        <w:t xml:space="preserve">can </w:t>
      </w:r>
      <w:r>
        <w:t>you</w:t>
      </w:r>
      <w:r>
        <w:rPr>
          <w:spacing w:val="-3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app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connect</w:t>
      </w:r>
      <w:r>
        <w:t xml:space="preserve"> pet</w:t>
      </w:r>
      <w:r>
        <w:rPr>
          <w:spacing w:val="-1"/>
        </w:rPr>
        <w:t xml:space="preserve"> owners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rPr>
          <w:spacing w:val="-3"/>
        </w:rPr>
        <w:t xml:space="preserve"> </w:t>
      </w:r>
      <w:r>
        <w:t>pet</w:t>
      </w:r>
      <w:r>
        <w:rPr>
          <w:spacing w:val="-2"/>
        </w:rPr>
        <w:t xml:space="preserve"> </w:t>
      </w:r>
      <w:r>
        <w:rPr>
          <w:spacing w:val="-1"/>
        </w:rPr>
        <w:t>services?</w:t>
      </w:r>
    </w:p>
    <w:p w:rsidR="00093985" w:rsidRDefault="00093985">
      <w:pPr>
        <w:pStyle w:val="BodyText"/>
        <w:kinsoku w:val="0"/>
        <w:overflowPunct w:val="0"/>
        <w:spacing w:line="291" w:lineRule="exact"/>
        <w:ind w:firstLine="0"/>
        <w:rPr>
          <w:spacing w:val="-1"/>
        </w:rPr>
      </w:pPr>
      <w:r>
        <w:t>What</w:t>
      </w:r>
      <w:r>
        <w:rPr>
          <w:spacing w:val="-2"/>
        </w:rPr>
        <w:t xml:space="preserve"> can</w:t>
      </w:r>
      <w:r>
        <w:rPr>
          <w:spacing w:val="-1"/>
        </w:rPr>
        <w:t xml:space="preserve"> you do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improve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rPr>
          <w:spacing w:val="-1"/>
        </w:rPr>
        <w:t>bus</w:t>
      </w:r>
      <w:r>
        <w:rPr>
          <w:spacing w:val="-2"/>
        </w:rPr>
        <w:t xml:space="preserve"> </w:t>
      </w:r>
      <w:r>
        <w:rPr>
          <w:spacing w:val="-1"/>
        </w:rPr>
        <w:t>routes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bus</w:t>
      </w:r>
      <w:r>
        <w:rPr>
          <w:spacing w:val="-4"/>
        </w:rPr>
        <w:t xml:space="preserve"> </w:t>
      </w:r>
      <w:r>
        <w:rPr>
          <w:spacing w:val="-1"/>
        </w:rPr>
        <w:t>frequencies?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31"/>
          <w:szCs w:val="31"/>
        </w:rPr>
      </w:pPr>
    </w:p>
    <w:p w:rsidR="00093985" w:rsidRDefault="00093985">
      <w:pPr>
        <w:pStyle w:val="BodyText"/>
        <w:kinsoku w:val="0"/>
        <w:overflowPunct w:val="0"/>
        <w:spacing w:line="275" w:lineRule="auto"/>
        <w:ind w:left="107" w:right="445" w:firstLine="0"/>
        <w:rPr>
          <w:spacing w:val="-1"/>
        </w:rPr>
      </w:pPr>
      <w:r>
        <w:rPr>
          <w:spacing w:val="-1"/>
        </w:rPr>
        <w:t>Computer</w:t>
      </w:r>
      <w:r>
        <w:rPr>
          <w:spacing w:val="-2"/>
        </w:rPr>
        <w:t xml:space="preserve"> </w:t>
      </w:r>
      <w:r>
        <w:rPr>
          <w:spacing w:val="-1"/>
        </w:rPr>
        <w:t>science projects</w:t>
      </w:r>
      <w:r>
        <w:rPr>
          <w:spacing w:val="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3"/>
        </w:rP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culminate </w:t>
      </w:r>
      <w:r>
        <w:rPr>
          <w:spacing w:val="-2"/>
        </w:rPr>
        <w:t>in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final working</w:t>
      </w:r>
      <w:r>
        <w:rPr>
          <w:spacing w:val="-4"/>
        </w:rPr>
        <w:t xml:space="preserve"> </w:t>
      </w:r>
      <w:r>
        <w:rPr>
          <w:spacing w:val="-1"/>
        </w:rPr>
        <w:t>model or prototype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long</w:t>
      </w:r>
      <w:r>
        <w:rPr>
          <w:spacing w:val="-4"/>
        </w:rPr>
        <w:t xml:space="preserve"> </w:t>
      </w:r>
      <w:r>
        <w:t>as</w:t>
      </w:r>
      <w:r>
        <w:rPr>
          <w:spacing w:val="61"/>
        </w:rPr>
        <w:t xml:space="preserve"> </w:t>
      </w:r>
      <w:r>
        <w:t>you</w:t>
      </w:r>
      <w:r>
        <w:rPr>
          <w:spacing w:val="-1"/>
        </w:rPr>
        <w:t xml:space="preserve"> provide</w:t>
      </w:r>
      <w:r>
        <w:rPr>
          <w:spacing w:val="-4"/>
        </w:rPr>
        <w:t xml:space="preserve"> </w:t>
      </w:r>
      <w:r>
        <w:rPr>
          <w:spacing w:val="-1"/>
        </w:rPr>
        <w:t>detail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</w:t>
      </w:r>
      <w:r>
        <w:rPr>
          <w:spacing w:val="-2"/>
        </w:rPr>
        <w:t>your</w:t>
      </w:r>
      <w:r>
        <w:t xml:space="preserve"> </w:t>
      </w:r>
      <w:r>
        <w:rPr>
          <w:spacing w:val="-1"/>
        </w:rPr>
        <w:t>future goals on how</w:t>
      </w:r>
      <w:r>
        <w:rPr>
          <w:spacing w:val="-2"/>
        </w:rPr>
        <w:t xml:space="preserve"> </w:t>
      </w:r>
      <w:r>
        <w:rPr>
          <w:spacing w:val="-1"/>
        </w:rPr>
        <w:t>you plan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troubleshoot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your</w:t>
      </w:r>
      <w:r>
        <w:rPr>
          <w:spacing w:val="7"/>
        </w:rPr>
        <w:t xml:space="preserve"> </w:t>
      </w:r>
      <w:r>
        <w:rPr>
          <w:spacing w:val="-1"/>
        </w:rPr>
        <w:t>design.</w: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25"/>
          <w:szCs w:val="25"/>
        </w:rPr>
      </w:pPr>
    </w:p>
    <w:p w:rsidR="00093985" w:rsidRDefault="00093985">
      <w:pPr>
        <w:pStyle w:val="BodyText"/>
        <w:kinsoku w:val="0"/>
        <w:overflowPunct w:val="0"/>
        <w:spacing w:line="277" w:lineRule="auto"/>
        <w:ind w:left="107" w:right="61" w:firstLine="0"/>
      </w:pPr>
      <w:r>
        <w:rPr>
          <w:i/>
          <w:iCs/>
        </w:rPr>
        <w:t>If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you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are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still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unsure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whether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your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project</w:t>
      </w:r>
      <w:r>
        <w:rPr>
          <w:i/>
          <w:iCs/>
          <w:spacing w:val="-1"/>
        </w:rPr>
        <w:t xml:space="preserve"> </w:t>
      </w:r>
      <w:r>
        <w:rPr>
          <w:i/>
          <w:iCs/>
        </w:rPr>
        <w:t>is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science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investigation,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engineering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design</w:t>
      </w:r>
      <w:r>
        <w:rPr>
          <w:i/>
          <w:iCs/>
          <w:spacing w:val="-3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-4"/>
        </w:rPr>
        <w:t xml:space="preserve"> </w:t>
      </w:r>
      <w:r>
        <w:rPr>
          <w:i/>
          <w:iCs/>
        </w:rPr>
        <w:t>invention</w:t>
      </w:r>
      <w:r>
        <w:rPr>
          <w:i/>
          <w:iCs/>
          <w:spacing w:val="77"/>
        </w:rPr>
        <w:t xml:space="preserve"> </w:t>
      </w:r>
      <w:r>
        <w:rPr>
          <w:i/>
          <w:iCs/>
          <w:spacing w:val="-1"/>
        </w:rPr>
        <w:t>computer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science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design</w:t>
      </w:r>
      <w:r>
        <w:rPr>
          <w:i/>
          <w:iCs/>
          <w:spacing w:val="-5"/>
        </w:rPr>
        <w:t xml:space="preserve"> </w:t>
      </w:r>
      <w:r>
        <w:rPr>
          <w:i/>
          <w:iCs/>
          <w:spacing w:val="-1"/>
        </w:rPr>
        <w:t>and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invention,</w:t>
      </w:r>
      <w:r>
        <w:rPr>
          <w:i/>
          <w:iCs/>
        </w:rPr>
        <w:t xml:space="preserve"> </w:t>
      </w:r>
      <w:r>
        <w:rPr>
          <w:i/>
          <w:iCs/>
          <w:spacing w:val="-1"/>
        </w:rPr>
        <w:t>please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 xml:space="preserve">ask </w:t>
      </w:r>
      <w:r>
        <w:rPr>
          <w:i/>
          <w:iCs/>
        </w:rPr>
        <w:t>a</w:t>
      </w:r>
      <w:r>
        <w:rPr>
          <w:i/>
          <w:iCs/>
          <w:spacing w:val="-4"/>
        </w:rPr>
        <w:t xml:space="preserve"> </w:t>
      </w:r>
      <w:r>
        <w:rPr>
          <w:i/>
          <w:iCs/>
        </w:rPr>
        <w:t>teacher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or</w:t>
      </w:r>
      <w:r>
        <w:rPr>
          <w:i/>
          <w:iCs/>
          <w:spacing w:val="-4"/>
        </w:rPr>
        <w:t xml:space="preserve"> </w:t>
      </w:r>
      <w:r>
        <w:rPr>
          <w:i/>
          <w:iCs/>
          <w:spacing w:val="-1"/>
        </w:rPr>
        <w:t>parent</w:t>
      </w:r>
      <w:r>
        <w:rPr>
          <w:i/>
          <w:iCs/>
          <w:spacing w:val="-2"/>
        </w:rPr>
        <w:t xml:space="preserve"> </w:t>
      </w:r>
      <w:r>
        <w:rPr>
          <w:i/>
          <w:iCs/>
          <w:spacing w:val="-1"/>
        </w:rPr>
        <w:t>for</w:t>
      </w:r>
      <w:r>
        <w:rPr>
          <w:i/>
          <w:iCs/>
          <w:spacing w:val="-3"/>
        </w:rPr>
        <w:t xml:space="preserve"> </w:t>
      </w:r>
      <w:r>
        <w:rPr>
          <w:i/>
          <w:iCs/>
          <w:spacing w:val="-1"/>
        </w:rPr>
        <w:t>help.</w:t>
      </w:r>
    </w:p>
    <w:p w:rsidR="00093985" w:rsidRDefault="00093985">
      <w:pPr>
        <w:pStyle w:val="BodyText"/>
        <w:kinsoku w:val="0"/>
        <w:overflowPunct w:val="0"/>
        <w:spacing w:line="277" w:lineRule="auto"/>
        <w:ind w:left="107" w:right="61" w:firstLine="0"/>
        <w:sectPr w:rsidR="00093985">
          <w:footerReference w:type="default" r:id="rId95"/>
          <w:pgSz w:w="12240" w:h="15840"/>
          <w:pgMar w:top="1240" w:right="960" w:bottom="620" w:left="900" w:header="0" w:footer="438" w:gutter="0"/>
          <w:pgNumType w:start="18"/>
          <w:cols w:space="720" w:equalWidth="0">
            <w:col w:w="10380"/>
          </w:cols>
          <w:noEndnote/>
        </w:sectPr>
      </w:pPr>
    </w:p>
    <w:p w:rsidR="00093985" w:rsidRDefault="00093985">
      <w:pPr>
        <w:pStyle w:val="Heading4"/>
        <w:kinsoku w:val="0"/>
        <w:overflowPunct w:val="0"/>
        <w:spacing w:before="48"/>
        <w:rPr>
          <w:b w:val="0"/>
          <w:bCs w:val="0"/>
          <w:color w:val="000000"/>
        </w:rPr>
      </w:pPr>
      <w:bookmarkStart w:id="22" w:name="bookmark21"/>
      <w:bookmarkEnd w:id="22"/>
      <w:r>
        <w:rPr>
          <w:color w:val="4F81BC"/>
          <w:spacing w:val="-1"/>
        </w:rPr>
        <w:lastRenderedPageBreak/>
        <w:t>Computer</w:t>
      </w:r>
      <w:r>
        <w:rPr>
          <w:color w:val="4F81BC"/>
          <w:spacing w:val="-11"/>
        </w:rPr>
        <w:t xml:space="preserve"> </w:t>
      </w:r>
      <w:r>
        <w:rPr>
          <w:color w:val="4F81BC"/>
          <w:spacing w:val="-1"/>
        </w:rPr>
        <w:t>Science</w:t>
      </w:r>
      <w:r>
        <w:rPr>
          <w:color w:val="4F81BC"/>
          <w:spacing w:val="-10"/>
        </w:rPr>
        <w:t xml:space="preserve"> </w:t>
      </w:r>
      <w:r>
        <w:rPr>
          <w:color w:val="4F81BC"/>
          <w:spacing w:val="-1"/>
        </w:rPr>
        <w:t>Design</w:t>
      </w:r>
      <w:r>
        <w:rPr>
          <w:color w:val="4F81BC"/>
          <w:spacing w:val="-11"/>
        </w:rPr>
        <w:t xml:space="preserve"> </w:t>
      </w:r>
      <w:r>
        <w:rPr>
          <w:color w:val="4F81BC"/>
        </w:rPr>
        <w:t>and</w:t>
      </w:r>
      <w:r>
        <w:rPr>
          <w:color w:val="4F81BC"/>
          <w:spacing w:val="-12"/>
        </w:rPr>
        <w:t xml:space="preserve"> </w:t>
      </w:r>
      <w:r>
        <w:rPr>
          <w:color w:val="4F81BC"/>
          <w:spacing w:val="-1"/>
        </w:rPr>
        <w:t>Invention</w:t>
      </w:r>
      <w:r>
        <w:rPr>
          <w:color w:val="4F81BC"/>
          <w:spacing w:val="-8"/>
        </w:rPr>
        <w:t xml:space="preserve"> </w:t>
      </w:r>
      <w:r>
        <w:rPr>
          <w:color w:val="4F81BC"/>
          <w:spacing w:val="-1"/>
        </w:rPr>
        <w:t>Project</w:t>
      </w:r>
      <w:r>
        <w:rPr>
          <w:color w:val="4F81BC"/>
          <w:spacing w:val="-12"/>
        </w:rPr>
        <w:t xml:space="preserve"> </w:t>
      </w:r>
      <w:r>
        <w:rPr>
          <w:color w:val="4F81BC"/>
        </w:rPr>
        <w:t>Checklist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rFonts w:ascii="Cambria" w:hAnsi="Cambria" w:cs="Cambria"/>
          <w:b/>
          <w:bCs/>
          <w:sz w:val="29"/>
          <w:szCs w:val="29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329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Pick</w:t>
      </w:r>
      <w:r>
        <w:rPr>
          <w:b/>
          <w:bCs/>
          <w:sz w:val="22"/>
          <w:szCs w:val="22"/>
        </w:rPr>
        <w:t xml:space="preserve"> a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Topic:</w:t>
      </w:r>
      <w:r>
        <w:rPr>
          <w:b/>
          <w:bCs/>
          <w:sz w:val="22"/>
          <w:szCs w:val="22"/>
        </w:rPr>
        <w:t xml:space="preserve">  </w:t>
      </w:r>
      <w:r>
        <w:rPr>
          <w:spacing w:val="-1"/>
          <w:sz w:val="22"/>
          <w:szCs w:val="22"/>
        </w:rPr>
        <w:t>Define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 need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“How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make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better?”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Ideas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should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come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from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things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areas</w:t>
      </w:r>
      <w:r>
        <w:rPr>
          <w:spacing w:val="69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interest.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going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on </w:t>
      </w:r>
      <w:r>
        <w:rPr>
          <w:sz w:val="22"/>
          <w:szCs w:val="22"/>
        </w:rPr>
        <w:t xml:space="preserve">in the </w:t>
      </w:r>
      <w:r>
        <w:rPr>
          <w:spacing w:val="-1"/>
          <w:sz w:val="22"/>
          <w:szCs w:val="22"/>
        </w:rPr>
        <w:t>world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 xml:space="preserve">that </w:t>
      </w:r>
      <w:r>
        <w:rPr>
          <w:spacing w:val="-1"/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would </w:t>
      </w:r>
      <w:r>
        <w:rPr>
          <w:sz w:val="22"/>
          <w:szCs w:val="22"/>
        </w:rPr>
        <w:t xml:space="preserve">like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change?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155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(Optional)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Set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 xml:space="preserve">up </w:t>
      </w:r>
      <w:r>
        <w:rPr>
          <w:b/>
          <w:bCs/>
          <w:spacing w:val="-2"/>
          <w:sz w:val="22"/>
          <w:szCs w:val="22"/>
        </w:rPr>
        <w:t>and</w:t>
      </w:r>
      <w:r>
        <w:rPr>
          <w:b/>
          <w:bCs/>
          <w:spacing w:val="-1"/>
          <w:sz w:val="22"/>
          <w:szCs w:val="22"/>
        </w:rPr>
        <w:t xml:space="preserve"> Keep </w:t>
      </w:r>
      <w:r>
        <w:rPr>
          <w:b/>
          <w:bCs/>
          <w:sz w:val="22"/>
          <w:szCs w:val="22"/>
        </w:rPr>
        <w:t xml:space="preserve">a </w:t>
      </w:r>
      <w:r>
        <w:rPr>
          <w:b/>
          <w:bCs/>
          <w:spacing w:val="-1"/>
          <w:sz w:val="22"/>
          <w:szCs w:val="22"/>
        </w:rPr>
        <w:t>Project Notebook</w:t>
      </w:r>
      <w:r>
        <w:rPr>
          <w:spacing w:val="-1"/>
          <w:sz w:val="22"/>
          <w:szCs w:val="22"/>
        </w:rPr>
        <w:t>: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During 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design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testing process,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keep detailed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notes</w:t>
      </w:r>
      <w:r>
        <w:rPr>
          <w:spacing w:val="63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each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 every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Notebook.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702"/>
        </w:tabs>
        <w:kinsoku w:val="0"/>
        <w:overflowPunct w:val="0"/>
        <w:spacing w:before="56" w:line="276" w:lineRule="auto"/>
        <w:ind w:left="739" w:right="108" w:hanging="632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Research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Topic: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background research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and search </w:t>
      </w:r>
      <w:r>
        <w:rPr>
          <w:spacing w:val="-2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literature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see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has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already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been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done</w:t>
      </w:r>
      <w:r>
        <w:rPr>
          <w:spacing w:val="69"/>
          <w:sz w:val="22"/>
          <w:szCs w:val="22"/>
        </w:rPr>
        <w:t xml:space="preserve"> </w:t>
      </w:r>
      <w:r>
        <w:rPr>
          <w:sz w:val="22"/>
          <w:szCs w:val="22"/>
        </w:rPr>
        <w:t xml:space="preserve">or </w:t>
      </w:r>
      <w:r>
        <w:rPr>
          <w:spacing w:val="-1"/>
          <w:sz w:val="22"/>
          <w:szCs w:val="22"/>
        </w:rPr>
        <w:t>what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products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already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exist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that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fill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similar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need.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makes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them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good and what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makes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them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weak?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</w:t>
      </w:r>
      <w:r>
        <w:rPr>
          <w:sz w:val="22"/>
          <w:szCs w:val="22"/>
        </w:rPr>
        <w:t xml:space="preserve"> 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minimum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3-5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resources.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702"/>
        </w:tabs>
        <w:kinsoku w:val="0"/>
        <w:overflowPunct w:val="0"/>
        <w:spacing w:before="56"/>
        <w:ind w:left="739" w:right="329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Submit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Project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Proposal: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Submit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proposal.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 xml:space="preserve">If </w:t>
      </w:r>
      <w:r>
        <w:rPr>
          <w:spacing w:val="-1"/>
          <w:sz w:val="22"/>
          <w:szCs w:val="22"/>
        </w:rPr>
        <w:t>safety review</w:t>
      </w:r>
      <w:r>
        <w:rPr>
          <w:spacing w:val="-2"/>
          <w:sz w:val="22"/>
          <w:szCs w:val="22"/>
        </w:rPr>
        <w:t xml:space="preserve"> is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required 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indicate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project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proposal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form.</w:t>
      </w: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/>
        <w:ind w:left="739" w:right="397" w:hanging="632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Organize:</w:t>
      </w:r>
      <w:r>
        <w:rPr>
          <w:b/>
          <w:bCs/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Organize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everything you have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learned about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topic.</w:t>
      </w:r>
      <w:r>
        <w:rPr>
          <w:spacing w:val="47"/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point,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 should narrow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thinking by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focusing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particular </w:t>
      </w:r>
      <w:r>
        <w:rPr>
          <w:sz w:val="22"/>
          <w:szCs w:val="22"/>
        </w:rPr>
        <w:t>idea.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/>
        <w:ind w:left="739" w:right="155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 xml:space="preserve">Make </w:t>
      </w:r>
      <w:r>
        <w:rPr>
          <w:b/>
          <w:bCs/>
          <w:sz w:val="22"/>
          <w:szCs w:val="22"/>
        </w:rPr>
        <w:t xml:space="preserve">a </w:t>
      </w:r>
      <w:r>
        <w:rPr>
          <w:b/>
          <w:bCs/>
          <w:spacing w:val="-1"/>
          <w:sz w:val="22"/>
          <w:szCs w:val="22"/>
        </w:rPr>
        <w:t>Time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Line</w:t>
      </w:r>
      <w:r>
        <w:rPr>
          <w:spacing w:val="-1"/>
          <w:sz w:val="22"/>
          <w:szCs w:val="22"/>
        </w:rPr>
        <w:t>: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Choose</w:t>
      </w:r>
      <w:r>
        <w:rPr>
          <w:sz w:val="22"/>
          <w:szCs w:val="22"/>
        </w:rPr>
        <w:t xml:space="preserve"> a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not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only </w:t>
      </w:r>
      <w:r>
        <w:rPr>
          <w:spacing w:val="-1"/>
          <w:sz w:val="22"/>
          <w:szCs w:val="22"/>
        </w:rPr>
        <w:t>interests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but</w:t>
      </w:r>
      <w:r>
        <w:rPr>
          <w:sz w:val="22"/>
          <w:szCs w:val="22"/>
        </w:rPr>
        <w:t xml:space="preserve"> can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done</w:t>
      </w:r>
      <w:r>
        <w:rPr>
          <w:sz w:val="22"/>
          <w:szCs w:val="22"/>
        </w:rPr>
        <w:t xml:space="preserve"> 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the amount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2"/>
          <w:sz w:val="22"/>
          <w:szCs w:val="22"/>
        </w:rPr>
        <w:t>time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</w:t>
      </w:r>
      <w:r>
        <w:rPr>
          <w:spacing w:val="4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have.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Develop </w:t>
      </w:r>
      <w:r>
        <w:rPr>
          <w:sz w:val="22"/>
          <w:szCs w:val="22"/>
        </w:rPr>
        <w:t xml:space="preserve">a </w:t>
      </w:r>
      <w:r>
        <w:rPr>
          <w:spacing w:val="-2"/>
          <w:sz w:val="22"/>
          <w:szCs w:val="22"/>
        </w:rPr>
        <w:t>time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line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 manage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time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efficiently.</w:t>
      </w:r>
    </w:p>
    <w:p w:rsidR="00093985" w:rsidRDefault="00093985">
      <w:pPr>
        <w:pStyle w:val="BodyText"/>
        <w:kinsoku w:val="0"/>
        <w:overflowPunct w:val="0"/>
        <w:spacing w:before="6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507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Develop or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establish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design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criteria: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There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could</w:t>
      </w:r>
      <w:r>
        <w:rPr>
          <w:spacing w:val="-1"/>
          <w:sz w:val="22"/>
          <w:szCs w:val="22"/>
        </w:rPr>
        <w:t xml:space="preserve"> 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than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one, </w:t>
      </w:r>
      <w:r>
        <w:rPr>
          <w:spacing w:val="-2"/>
          <w:sz w:val="22"/>
          <w:szCs w:val="22"/>
        </w:rPr>
        <w:t>depending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topic.</w:t>
      </w:r>
      <w:r>
        <w:rPr>
          <w:spacing w:val="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For</w:t>
      </w:r>
      <w:r>
        <w:rPr>
          <w:spacing w:val="7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example,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product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supposed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do?</w:t>
      </w:r>
      <w:r>
        <w:rPr>
          <w:spacing w:val="48"/>
          <w:sz w:val="22"/>
          <w:szCs w:val="22"/>
        </w:rPr>
        <w:t xml:space="preserve"> </w:t>
      </w:r>
      <w:r>
        <w:rPr>
          <w:sz w:val="22"/>
          <w:szCs w:val="22"/>
        </w:rPr>
        <w:t>What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constraints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exist</w:t>
      </w:r>
      <w:r>
        <w:rPr>
          <w:spacing w:val="1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design (i.e.,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would your</w:t>
      </w:r>
      <w:r>
        <w:rPr>
          <w:spacing w:val="5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product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utilized</w:t>
      </w:r>
      <w:r>
        <w:rPr>
          <w:sz w:val="22"/>
          <w:szCs w:val="22"/>
        </w:rPr>
        <w:t xml:space="preserve"> 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mobile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device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a PC, </w:t>
      </w:r>
      <w:r>
        <w:rPr>
          <w:spacing w:val="-1"/>
          <w:sz w:val="22"/>
          <w:szCs w:val="22"/>
        </w:rPr>
        <w:t>are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memory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constraints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consider </w:t>
      </w:r>
      <w:r>
        <w:rPr>
          <w:sz w:val="22"/>
          <w:szCs w:val="22"/>
        </w:rPr>
        <w:t>that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might</w:t>
      </w:r>
      <w:r>
        <w:rPr>
          <w:spacing w:val="5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limit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>
        <w:rPr>
          <w:spacing w:val="-1"/>
          <w:sz w:val="22"/>
          <w:szCs w:val="22"/>
        </w:rPr>
        <w:t>size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or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complexity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source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code,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etc.)?</w:t>
      </w:r>
    </w:p>
    <w:p w:rsidR="00093985" w:rsidRDefault="00093985">
      <w:pPr>
        <w:pStyle w:val="BodyText"/>
        <w:kinsoku w:val="0"/>
        <w:overflowPunct w:val="0"/>
        <w:spacing w:before="12"/>
        <w:ind w:left="0" w:firstLine="0"/>
        <w:rPr>
          <w:sz w:val="22"/>
          <w:szCs w:val="22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1301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Prepare Preliminary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Designs:</w:t>
      </w:r>
      <w:r>
        <w:rPr>
          <w:b/>
          <w:bCs/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Prepare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preliminary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designs</w:t>
      </w:r>
      <w:r>
        <w:rPr>
          <w:sz w:val="22"/>
          <w:szCs w:val="22"/>
        </w:rPr>
        <w:t xml:space="preserve"> and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materials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list.  </w:t>
      </w:r>
      <w:r>
        <w:rPr>
          <w:spacing w:val="-1"/>
          <w:sz w:val="22"/>
          <w:szCs w:val="22"/>
        </w:rPr>
        <w:t>Consider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costs,</w:t>
      </w:r>
      <w:r>
        <w:rPr>
          <w:spacing w:val="5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manufacturing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requirements.</w:t>
      </w:r>
    </w:p>
    <w:p w:rsidR="00093985" w:rsidRDefault="00093985">
      <w:pPr>
        <w:pStyle w:val="BodyText"/>
        <w:kinsoku w:val="0"/>
        <w:overflowPunct w:val="0"/>
        <w:spacing w:before="3"/>
        <w:ind w:left="0" w:firstLine="0"/>
        <w:rPr>
          <w:sz w:val="17"/>
          <w:szCs w:val="17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614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Build and Test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Prototype</w:t>
      </w:r>
      <w:r>
        <w:rPr>
          <w:b/>
          <w:bCs/>
          <w:spacing w:val="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or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code and test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software:</w:t>
      </w:r>
      <w:r>
        <w:rPr>
          <w:b/>
          <w:bCs/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Build </w:t>
      </w:r>
      <w:r>
        <w:rPr>
          <w:sz w:val="22"/>
          <w:szCs w:val="22"/>
        </w:rPr>
        <w:t xml:space="preserve">a </w:t>
      </w:r>
      <w:r>
        <w:rPr>
          <w:spacing w:val="-1"/>
          <w:sz w:val="22"/>
          <w:szCs w:val="22"/>
        </w:rPr>
        <w:t>test</w:t>
      </w:r>
      <w:r>
        <w:rPr>
          <w:spacing w:val="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prototype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of </w:t>
      </w:r>
      <w:r>
        <w:rPr>
          <w:spacing w:val="-1"/>
          <w:sz w:val="22"/>
          <w:szCs w:val="22"/>
        </w:rPr>
        <w:t>your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best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design or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 xml:space="preserve">code </w:t>
      </w:r>
      <w:r>
        <w:rPr>
          <w:spacing w:val="-1"/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software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based</w:t>
      </w:r>
      <w:r>
        <w:rPr>
          <w:sz w:val="22"/>
          <w:szCs w:val="22"/>
        </w:rPr>
        <w:t xml:space="preserve"> 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design.</w:t>
      </w:r>
      <w:r>
        <w:rPr>
          <w:sz w:val="22"/>
          <w:szCs w:val="22"/>
        </w:rPr>
        <w:t xml:space="preserve"> </w:t>
      </w:r>
      <w:r>
        <w:rPr>
          <w:spacing w:val="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Consider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reliability,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repair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and servicing.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/>
        <w:ind w:left="107" w:firstLine="0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>Retest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and Redesign: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Retest</w:t>
      </w:r>
      <w:r>
        <w:rPr>
          <w:sz w:val="22"/>
          <w:szCs w:val="22"/>
        </w:rPr>
        <w:t xml:space="preserve"> 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redesign </w:t>
      </w:r>
      <w:r>
        <w:rPr>
          <w:sz w:val="22"/>
          <w:szCs w:val="22"/>
        </w:rPr>
        <w:t>as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necessary.</w:t>
      </w:r>
      <w:r>
        <w:rPr>
          <w:spacing w:val="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Run product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testing.</w:t>
      </w:r>
    </w:p>
    <w:p w:rsidR="00093985" w:rsidRDefault="00093985">
      <w:pPr>
        <w:pStyle w:val="BodyText"/>
        <w:kinsoku w:val="0"/>
        <w:overflowPunct w:val="0"/>
        <w:spacing w:before="2"/>
        <w:ind w:left="0" w:firstLine="0"/>
      </w:pP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329" w:hanging="632"/>
        <w:rPr>
          <w:spacing w:val="-1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tab/>
      </w:r>
      <w:r>
        <w:rPr>
          <w:b/>
          <w:bCs/>
          <w:spacing w:val="-1"/>
          <w:sz w:val="22"/>
          <w:szCs w:val="22"/>
        </w:rPr>
        <w:t xml:space="preserve">Prepare </w:t>
      </w:r>
      <w:r>
        <w:rPr>
          <w:b/>
          <w:bCs/>
          <w:sz w:val="22"/>
          <w:szCs w:val="22"/>
        </w:rPr>
        <w:t>to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Present</w:t>
      </w:r>
      <w:r>
        <w:rPr>
          <w:b/>
          <w:bCs/>
          <w:spacing w:val="-2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your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Project: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pacing w:val="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Construct</w:t>
      </w:r>
      <w:r>
        <w:rPr>
          <w:sz w:val="22"/>
          <w:szCs w:val="22"/>
        </w:rPr>
        <w:t xml:space="preserve"> a </w:t>
      </w:r>
      <w:r>
        <w:rPr>
          <w:spacing w:val="-2"/>
          <w:sz w:val="22"/>
          <w:szCs w:val="22"/>
        </w:rPr>
        <w:t>display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board.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Practice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talking about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your </w:t>
      </w:r>
      <w:r>
        <w:rPr>
          <w:spacing w:val="-1"/>
          <w:sz w:val="22"/>
          <w:szCs w:val="22"/>
        </w:rPr>
        <w:t>project</w:t>
      </w:r>
      <w:r>
        <w:rPr>
          <w:spacing w:val="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</w:t>
      </w:r>
      <w:r>
        <w:rPr>
          <w:spacing w:val="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friends,</w:t>
      </w:r>
      <w:r>
        <w:rPr>
          <w:spacing w:val="9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family,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other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supportive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adults.</w:t>
      </w:r>
    </w:p>
    <w:p w:rsidR="00093985" w:rsidRDefault="00093985">
      <w:pPr>
        <w:pStyle w:val="BodyText"/>
        <w:tabs>
          <w:tab w:val="left" w:pos="658"/>
        </w:tabs>
        <w:kinsoku w:val="0"/>
        <w:overflowPunct w:val="0"/>
        <w:spacing w:before="56" w:line="276" w:lineRule="auto"/>
        <w:ind w:left="739" w:right="329" w:hanging="632"/>
        <w:rPr>
          <w:spacing w:val="-1"/>
          <w:sz w:val="22"/>
          <w:szCs w:val="22"/>
        </w:rPr>
        <w:sectPr w:rsidR="00093985">
          <w:pgSz w:w="12240" w:h="15840"/>
          <w:pgMar w:top="960" w:right="900" w:bottom="620" w:left="900" w:header="0" w:footer="438" w:gutter="0"/>
          <w:cols w:space="720" w:equalWidth="0">
            <w:col w:w="10440"/>
          </w:cols>
          <w:noEndnote/>
        </w:sectPr>
      </w:pPr>
    </w:p>
    <w:p w:rsidR="00093985" w:rsidRDefault="00780DFE">
      <w:pPr>
        <w:pStyle w:val="BodyText"/>
        <w:kinsoku w:val="0"/>
        <w:overflowPunct w:val="0"/>
        <w:spacing w:before="3"/>
        <w:ind w:left="0" w:firstLine="0"/>
        <w:rPr>
          <w:sz w:val="7"/>
          <w:szCs w:val="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7205345</wp:posOffset>
                </wp:positionH>
                <wp:positionV relativeFrom="page">
                  <wp:posOffset>2303780</wp:posOffset>
                </wp:positionV>
                <wp:extent cx="2258060" cy="2248535"/>
                <wp:effectExtent l="0" t="0" r="0" b="0"/>
                <wp:wrapNone/>
                <wp:docPr id="74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8060" cy="2248535"/>
                          <a:chOff x="11347" y="3628"/>
                          <a:chExt cx="3556" cy="3541"/>
                        </a:xfrm>
                      </wpg:grpSpPr>
                      <wps:wsp>
                        <wps:cNvPr id="76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1354" y="3708"/>
                            <a:ext cx="3540" cy="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38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246630" cy="2145665"/>
                                    <wp:effectExtent l="0" t="0" r="0" b="0"/>
                                    <wp:docPr id="79" name="Picture 7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46630" cy="21456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11348" y="3629"/>
                            <a:ext cx="3556" cy="354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3"/>
                                <w:ind w:left="0" w:firstLine="0"/>
                                <w:jc w:val="center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Data</w:t>
                              </w:r>
                              <w:r>
                                <w:rPr>
                                  <w:rFonts w:ascii="Bell MT" w:hAnsi="Bell MT" w:cs="Bell MT"/>
                                  <w:spacing w:val="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 xml:space="preserve">&amp;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Results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60" w:line="276" w:lineRule="auto"/>
                                <w:ind w:left="546" w:right="545" w:firstLine="0"/>
                                <w:jc w:val="center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Includes</w:t>
                              </w:r>
                              <w:r>
                                <w:rPr>
                                  <w:rFonts w:ascii="Bell MT" w:hAnsi="Bell MT" w:cs="Bell MT"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Graphs</w:t>
                              </w:r>
                              <w:r>
                                <w:rPr>
                                  <w:rFonts w:ascii="Bell MT" w:hAnsi="Bell MT" w:cs="Bell MT"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23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Tables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197"/>
                                <w:ind w:left="0" w:firstLine="0"/>
                                <w:jc w:val="center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Pictures</w:t>
                              </w:r>
                              <w:r>
                                <w:rPr>
                                  <w:rFonts w:ascii="Bell MT" w:hAnsi="Bell MT" w:cs="Bell MT"/>
                                  <w:spacing w:val="-1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with</w:t>
                              </w:r>
                              <w:r>
                                <w:rPr>
                                  <w:rFonts w:ascii="Bell MT" w:hAnsi="Bell MT" w:cs="Bell MT"/>
                                  <w:spacing w:val="-15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captions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7" o:spid="_x0000_s1114" style="position:absolute;margin-left:567.35pt;margin-top:181.4pt;width:177.8pt;height:177.05pt;z-index:-251667456;mso-position-horizontal-relative:page;mso-position-vertical-relative:page" coordorigin="11347,3628" coordsize="3556,3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" o:allowincell="f">
                <v:rect id="Rectangle 108" o:spid="_x0000_s1115" style="position:absolute;left:11354;top:3708;width:3540;height:3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38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246630" cy="2145665"/>
                              <wp:effectExtent l="0" t="0" r="0" b="0"/>
                              <wp:docPr id="79" name="Picture 7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46630" cy="21456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09" o:spid="_x0000_s1116" type="#_x0000_t202" style="position:absolute;left:11348;top:3629;width:3556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3"/>
                          <w:ind w:left="0" w:firstLine="0"/>
                          <w:jc w:val="center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Data</w:t>
                        </w:r>
                        <w:r>
                          <w:rPr>
                            <w:rFonts w:ascii="Bell MT" w:hAnsi="Bell MT" w:cs="Bell MT"/>
                            <w:spacing w:val="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 xml:space="preserve">&amp;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Results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60" w:line="276" w:lineRule="auto"/>
                          <w:ind w:left="546" w:right="545" w:firstLine="0"/>
                          <w:jc w:val="center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Includes</w:t>
                        </w:r>
                        <w:r>
                          <w:rPr>
                            <w:rFonts w:ascii="Bell MT" w:hAnsi="Bell MT" w:cs="Bell MT"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Graphs</w:t>
                        </w:r>
                        <w:r>
                          <w:rPr>
                            <w:rFonts w:ascii="Bell MT" w:hAnsi="Bell MT" w:cs="Bell MT"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23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Tables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197"/>
                          <w:ind w:left="0" w:firstLine="0"/>
                          <w:jc w:val="center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Pictures</w:t>
                        </w:r>
                        <w:r>
                          <w:rPr>
                            <w:rFonts w:ascii="Bell MT" w:hAnsi="Bell MT" w:cs="Bell MT"/>
                            <w:spacing w:val="-1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with</w:t>
                        </w:r>
                        <w:r>
                          <w:rPr>
                            <w:rFonts w:ascii="Bell MT" w:hAnsi="Bell MT" w:cs="Bell MT"/>
                            <w:spacing w:val="-15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captions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93985" w:rsidRDefault="00780DFE">
      <w:pPr>
        <w:pStyle w:val="BodyText"/>
        <w:kinsoku w:val="0"/>
        <w:overflowPunct w:val="0"/>
        <w:spacing w:line="200" w:lineRule="atLeast"/>
        <w:ind w:left="548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8522335" cy="754380"/>
                <wp:effectExtent l="0" t="0" r="3810" b="0"/>
                <wp:docPr id="64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2335" cy="754380"/>
                          <a:chOff x="0" y="0"/>
                          <a:chExt cx="13421" cy="1188"/>
                        </a:xfrm>
                      </wpg:grpSpPr>
                      <wps:wsp>
                        <wps:cNvPr id="65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3420" cy="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18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520430" cy="755650"/>
                                    <wp:effectExtent l="0" t="0" r="0" b="0"/>
                                    <wp:docPr id="81" name="Picture 8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520430" cy="755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43" y="118"/>
                            <a:ext cx="13340" cy="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9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467725" cy="602615"/>
                                    <wp:effectExtent l="0" t="0" r="0" b="0"/>
                                    <wp:docPr id="83" name="Picture 8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467725" cy="602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Freeform 113"/>
                        <wps:cNvSpPr>
                          <a:spLocks/>
                        </wps:cNvSpPr>
                        <wps:spPr bwMode="auto">
                          <a:xfrm>
                            <a:off x="63" y="64"/>
                            <a:ext cx="13210" cy="975"/>
                          </a:xfrm>
                          <a:custGeom>
                            <a:avLst/>
                            <a:gdLst>
                              <a:gd name="T0" fmla="*/ 0 w 13210"/>
                              <a:gd name="T1" fmla="*/ 974 h 975"/>
                              <a:gd name="T2" fmla="*/ 13209 w 13210"/>
                              <a:gd name="T3" fmla="*/ 974 h 975"/>
                              <a:gd name="T4" fmla="*/ 13209 w 13210"/>
                              <a:gd name="T5" fmla="*/ 0 h 975"/>
                              <a:gd name="T6" fmla="*/ 0 w 13210"/>
                              <a:gd name="T7" fmla="*/ 0 h 975"/>
                              <a:gd name="T8" fmla="*/ 0 w 13210"/>
                              <a:gd name="T9" fmla="*/ 974 h 9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210" h="975">
                                <a:moveTo>
                                  <a:pt x="0" y="974"/>
                                </a:moveTo>
                                <a:lnTo>
                                  <a:pt x="13209" y="974"/>
                                </a:lnTo>
                                <a:lnTo>
                                  <a:pt x="132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84" y="158"/>
                            <a:ext cx="13160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8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356600" cy="491490"/>
                                    <wp:effectExtent l="0" t="0" r="0" b="0"/>
                                    <wp:docPr id="85" name="Picture 8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356600" cy="4914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63" y="65"/>
                            <a:ext cx="13210" cy="975"/>
                          </a:xfrm>
                          <a:prstGeom prst="rect">
                            <a:avLst/>
                          </a:prstGeom>
                          <a:noFill/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71"/>
                                <w:ind w:left="1035" w:firstLine="0"/>
                                <w:rPr>
                                  <w:rFonts w:ascii="Cambria" w:hAnsi="Cambria" w:cs="Cambria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Display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Board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example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for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Computer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Science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z w:val="32"/>
                                  <w:szCs w:val="32"/>
                                </w:rPr>
                                <w:t>Design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2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Invention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0" o:spid="_x0000_s1117" style="width:671.05pt;height:59.4pt;mso-position-horizontal-relative:char;mso-position-vertical-relative:line" coordsize="13421,1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">
                <v:rect id="Rectangle 111" o:spid="_x0000_s1118" style="position:absolute;width:13420;height:1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18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520430" cy="755650"/>
                              <wp:effectExtent l="0" t="0" r="0" b="0"/>
                              <wp:docPr id="81" name="Picture 8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20430" cy="755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rect id="Rectangle 112" o:spid="_x0000_s1119" style="position:absolute;left:43;top:118;width:1334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9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467725" cy="602615"/>
                              <wp:effectExtent l="0" t="0" r="0" b="0"/>
                              <wp:docPr id="83" name="Picture 8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467725" cy="6026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113" o:spid="_x0000_s1120" style="position:absolute;left:63;top:64;width:13210;height:975;visibility:visible;mso-wrap-style:square;v-text-anchor:top" coordsize="13210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" path="m,974r13209,l13209,,,,,974xe" fillcolor="#d9d9d9" stroked="f">
                  <v:path arrowok="t" o:connecttype="custom" o:connectlocs="0,974;13209,974;13209,0;0,0;0,974" o:connectangles="0,0,0,0,0"/>
                </v:shape>
                <v:rect id="Rectangle 114" o:spid="_x0000_s1121" style="position:absolute;left:84;top:158;width:1316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8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356600" cy="491490"/>
                              <wp:effectExtent l="0" t="0" r="0" b="0"/>
                              <wp:docPr id="85" name="Picture 8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56600" cy="4914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15" o:spid="_x0000_s1122" type="#_x0000_t202" style="position:absolute;left:63;top:65;width:13210;height: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" filled="f" strokeweight="2.25pt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71"/>
                          <w:ind w:left="1035" w:firstLine="0"/>
                          <w:rPr>
                            <w:rFonts w:ascii="Cambria" w:hAnsi="Cambria" w:cs="Cambria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Display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Board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example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1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for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Computer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1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Science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z w:val="32"/>
                            <w:szCs w:val="32"/>
                          </w:rPr>
                          <w:t>Design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2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1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Invention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Projects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15"/>
          <w:szCs w:val="15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4120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3998595" cy="865505"/>
                <wp:effectExtent l="9525" t="2540" r="1905" b="8255"/>
                <wp:docPr id="51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98595" cy="865505"/>
                          <a:chOff x="0" y="0"/>
                          <a:chExt cx="6297" cy="1363"/>
                        </a:xfrm>
                      </wpg:grpSpPr>
                      <wps:wsp>
                        <wps:cNvPr id="53" name="Freeform 117"/>
                        <wps:cNvSpPr>
                          <a:spLocks/>
                        </wps:cNvSpPr>
                        <wps:spPr bwMode="auto">
                          <a:xfrm>
                            <a:off x="862" y="898"/>
                            <a:ext cx="4555" cy="457"/>
                          </a:xfrm>
                          <a:custGeom>
                            <a:avLst/>
                            <a:gdLst>
                              <a:gd name="T0" fmla="*/ 0 w 4555"/>
                              <a:gd name="T1" fmla="*/ 456 h 457"/>
                              <a:gd name="T2" fmla="*/ 4554 w 4555"/>
                              <a:gd name="T3" fmla="*/ 456 h 457"/>
                              <a:gd name="T4" fmla="*/ 4554 w 4555"/>
                              <a:gd name="T5" fmla="*/ 0 h 457"/>
                              <a:gd name="T6" fmla="*/ 0 w 4555"/>
                              <a:gd name="T7" fmla="*/ 0 h 457"/>
                              <a:gd name="T8" fmla="*/ 0 w 4555"/>
                              <a:gd name="T9" fmla="*/ 456 h 4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555" h="457">
                                <a:moveTo>
                                  <a:pt x="0" y="456"/>
                                </a:moveTo>
                                <a:lnTo>
                                  <a:pt x="4554" y="456"/>
                                </a:lnTo>
                                <a:lnTo>
                                  <a:pt x="45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871" y="977"/>
                            <a:ext cx="454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880360" cy="190500"/>
                                    <wp:effectExtent l="0" t="0" r="0" b="0"/>
                                    <wp:docPr id="88" name="Picture 8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80360" cy="190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Freeform 119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282" cy="898"/>
                          </a:xfrm>
                          <a:custGeom>
                            <a:avLst/>
                            <a:gdLst>
                              <a:gd name="T0" fmla="*/ 0 w 6282"/>
                              <a:gd name="T1" fmla="*/ 897 h 898"/>
                              <a:gd name="T2" fmla="*/ 6281 w 6282"/>
                              <a:gd name="T3" fmla="*/ 897 h 898"/>
                              <a:gd name="T4" fmla="*/ 6281 w 6282"/>
                              <a:gd name="T5" fmla="*/ 0 h 898"/>
                              <a:gd name="T6" fmla="*/ 0 w 6282"/>
                              <a:gd name="T7" fmla="*/ 0 h 898"/>
                              <a:gd name="T8" fmla="*/ 0 w 6282"/>
                              <a:gd name="T9" fmla="*/ 897 h 8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282" h="898">
                                <a:moveTo>
                                  <a:pt x="0" y="897"/>
                                </a:moveTo>
                                <a:lnTo>
                                  <a:pt x="6281" y="897"/>
                                </a:lnTo>
                                <a:lnTo>
                                  <a:pt x="62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120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6282" cy="898"/>
                          </a:xfrm>
                          <a:custGeom>
                            <a:avLst/>
                            <a:gdLst>
                              <a:gd name="T0" fmla="*/ 0 w 6282"/>
                              <a:gd name="T1" fmla="*/ 897 h 898"/>
                              <a:gd name="T2" fmla="*/ 6281 w 6282"/>
                              <a:gd name="T3" fmla="*/ 897 h 898"/>
                              <a:gd name="T4" fmla="*/ 6281 w 6282"/>
                              <a:gd name="T5" fmla="*/ 0 h 898"/>
                              <a:gd name="T6" fmla="*/ 0 w 6282"/>
                              <a:gd name="T7" fmla="*/ 0 h 898"/>
                              <a:gd name="T8" fmla="*/ 0 w 6282"/>
                              <a:gd name="T9" fmla="*/ 897 h 8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282" h="898">
                                <a:moveTo>
                                  <a:pt x="0" y="897"/>
                                </a:moveTo>
                                <a:lnTo>
                                  <a:pt x="6281" y="897"/>
                                </a:lnTo>
                                <a:lnTo>
                                  <a:pt x="62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6" y="86"/>
                            <a:ext cx="626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3980180" cy="464820"/>
                                    <wp:effectExtent l="0" t="0" r="0" b="0"/>
                                    <wp:docPr id="90" name="Picture 9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80180" cy="4648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8" y="8"/>
                            <a:ext cx="6282" cy="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8"/>
                                <w:ind w:left="1" w:firstLine="0"/>
                                <w:jc w:val="center"/>
                                <w:rPr>
                                  <w:rFonts w:ascii="Bell MT" w:hAnsi="Bell MT" w:cs="Bell MT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z w:val="56"/>
                                  <w:szCs w:val="56"/>
                                </w:rPr>
                                <w:t>Title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863" y="902"/>
                            <a:ext cx="4555" cy="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6"/>
                                <w:ind w:left="1345" w:firstLine="0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Student</w:t>
                              </w:r>
                              <w:r>
                                <w:rPr>
                                  <w:rFonts w:ascii="Bell MT" w:hAnsi="Bell MT" w:cs="Bell MT"/>
                                  <w:spacing w:val="-1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6" o:spid="_x0000_s1123" style="width:314.85pt;height:68.15pt;mso-position-horizontal-relative:char;mso-position-vertical-relative:line" coordsize="6297,1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">
                <v:shape id="Freeform 117" o:spid="_x0000_s1124" style="position:absolute;left:862;top:898;width:4555;height:457;visibility:visible;mso-wrap-style:square;v-text-anchor:top" coordsize="4555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" path="m,456r4554,l4554,,,,,456xe" filled="f">
                  <v:path arrowok="t" o:connecttype="custom" o:connectlocs="0,456;4554,456;4554,0;0,0;0,456" o:connectangles="0,0,0,0,0"/>
                </v:shape>
                <v:rect id="Rectangle 118" o:spid="_x0000_s1125" style="position:absolute;left:871;top:977;width:4540;height: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880360" cy="190500"/>
                              <wp:effectExtent l="0" t="0" r="0" b="0"/>
                              <wp:docPr id="88" name="Picture 8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8036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119" o:spid="_x0000_s1126" style="position:absolute;left:7;top:7;width:6282;height:898;visibility:visible;mso-wrap-style:square;v-text-anchor:top" coordsize="6282,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" path="m,897r6281,l6281,,,,,897xe" stroked="f">
                  <v:path arrowok="t" o:connecttype="custom" o:connectlocs="0,897;6281,897;6281,0;0,0;0,897" o:connectangles="0,0,0,0,0"/>
                </v:shape>
                <v:shape id="Freeform 120" o:spid="_x0000_s1127" style="position:absolute;left:7;top:7;width:6282;height:898;visibility:visible;mso-wrap-style:square;v-text-anchor:top" coordsize="6282,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" path="m,897r6281,l6281,,,,,897xe" filled="f">
                  <v:path arrowok="t" o:connecttype="custom" o:connectlocs="0,897;6281,897;6281,0;0,0;0,897" o:connectangles="0,0,0,0,0"/>
                </v:shape>
                <v:rect id="Rectangle 121" o:spid="_x0000_s1128" style="position:absolute;left:16;top:86;width:626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3980180" cy="464820"/>
                              <wp:effectExtent l="0" t="0" r="0" b="0"/>
                              <wp:docPr id="90" name="Picture 9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80180" cy="464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22" o:spid="_x0000_s1129" type="#_x0000_t202" style="position:absolute;left:8;top:8;width:6282;height: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8"/>
                          <w:ind w:left="1" w:firstLine="0"/>
                          <w:jc w:val="center"/>
                          <w:rPr>
                            <w:rFonts w:ascii="Bell MT" w:hAnsi="Bell MT" w:cs="Bell MT"/>
                            <w:sz w:val="56"/>
                            <w:szCs w:val="56"/>
                          </w:rPr>
                        </w:pPr>
                        <w:r>
                          <w:rPr>
                            <w:rFonts w:ascii="Bell MT" w:hAnsi="Bell MT" w:cs="Bell MT"/>
                            <w:sz w:val="56"/>
                            <w:szCs w:val="56"/>
                          </w:rPr>
                          <w:t>Title</w:t>
                        </w:r>
                      </w:p>
                    </w:txbxContent>
                  </v:textbox>
                </v:shape>
                <v:shape id="Text Box 123" o:spid="_x0000_s1130" type="#_x0000_t202" style="position:absolute;left:863;top:902;width:4555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6"/>
                          <w:ind w:left="1345" w:firstLine="0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Student</w:t>
                        </w:r>
                        <w:r>
                          <w:rPr>
                            <w:rFonts w:ascii="Bell MT" w:hAnsi="Bell MT" w:cs="Bell MT"/>
                            <w:spacing w:val="-1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Name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10"/>
        <w:ind w:left="0" w:firstLine="0"/>
        <w:rPr>
          <w:sz w:val="25"/>
          <w:szCs w:val="25"/>
        </w:rPr>
      </w:pPr>
    </w:p>
    <w:p w:rsidR="00093985" w:rsidRDefault="00780DFE">
      <w:pPr>
        <w:pStyle w:val="BodyText"/>
        <w:tabs>
          <w:tab w:val="left" w:pos="5078"/>
        </w:tabs>
        <w:kinsoku w:val="0"/>
        <w:overflowPunct w:val="0"/>
        <w:spacing w:line="200" w:lineRule="atLeast"/>
        <w:ind w:left="415" w:firstLine="0"/>
        <w:rPr>
          <w:position w:val="174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153920" cy="2138680"/>
                <wp:effectExtent l="9525" t="12065" r="8255" b="11430"/>
                <wp:docPr id="45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3920" cy="2138680"/>
                          <a:chOff x="0" y="0"/>
                          <a:chExt cx="3392" cy="3368"/>
                        </a:xfrm>
                      </wpg:grpSpPr>
                      <wps:wsp>
                        <wps:cNvPr id="47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9" y="79"/>
                            <a:ext cx="3380" cy="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32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140585" cy="2035175"/>
                                    <wp:effectExtent l="0" t="0" r="0" b="0"/>
                                    <wp:docPr id="93" name="Picture 9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40585" cy="20351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392" cy="3368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0"/>
                                <w:ind w:left="0" w:firstLine="0"/>
                                <w:jc w:val="center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Background</w:t>
                              </w:r>
                            </w:p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68"/>
                                <w:ind w:left="1" w:firstLine="0"/>
                                <w:jc w:val="center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4" o:spid="_x0000_s1131" style="width:169.6pt;height:168.4pt;mso-position-horizontal-relative:char;mso-position-vertical-relative:line" coordsize="3392,3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">
                <v:rect id="Rectangle 125" o:spid="_x0000_s1132" style="position:absolute;left:9;top:79;width:3380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32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140585" cy="2035175"/>
                              <wp:effectExtent l="0" t="0" r="0" b="0"/>
                              <wp:docPr id="93" name="Picture 9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40585" cy="20351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26" o:spid="_x0000_s1133" type="#_x0000_t202" style="position:absolute;width:3392;height:3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0"/>
                          <w:ind w:left="0" w:firstLine="0"/>
                          <w:jc w:val="center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Background</w:t>
                        </w:r>
                      </w:p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68"/>
                          <w:ind w:left="1" w:firstLine="0"/>
                          <w:jc w:val="center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Research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093985">
        <w:rPr>
          <w:sz w:val="20"/>
          <w:szCs w:val="20"/>
        </w:rPr>
        <w:t xml:space="preserve"> </w:t>
      </w:r>
      <w:r w:rsidR="00093985">
        <w:rPr>
          <w:sz w:val="20"/>
          <w:szCs w:val="20"/>
        </w:rPr>
        <w:tab/>
      </w:r>
      <w:r>
        <w:rPr>
          <w:noProof/>
          <w:position w:val="174"/>
          <w:sz w:val="20"/>
          <w:szCs w:val="20"/>
        </w:rPr>
        <mc:AlternateContent>
          <mc:Choice Requires="wpg">
            <w:drawing>
              <wp:inline distT="0" distB="0" distL="0" distR="0">
                <wp:extent cx="2537460" cy="1033780"/>
                <wp:effectExtent l="13970" t="12065" r="10795" b="11430"/>
                <wp:docPr id="39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1033780"/>
                          <a:chOff x="0" y="0"/>
                          <a:chExt cx="3996" cy="1628"/>
                        </a:xfrm>
                      </wpg:grpSpPr>
                      <wps:wsp>
                        <wps:cNvPr id="41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9" y="80"/>
                            <a:ext cx="3980" cy="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4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520950" cy="930275"/>
                                    <wp:effectExtent l="0" t="0" r="0" b="0"/>
                                    <wp:docPr id="96" name="Picture 9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20950" cy="930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96" cy="1628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3"/>
                                <w:ind w:left="600" w:firstLine="0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Purpose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 xml:space="preserve"> Statement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7" o:spid="_x0000_s1134" style="width:199.8pt;height:81.4pt;mso-position-horizontal-relative:char;mso-position-vertical-relative:line" coordsize="3996,1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">
                <v:rect id="Rectangle 128" o:spid="_x0000_s1135" style="position:absolute;left:9;top:80;width:3980;height:1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4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520950" cy="930275"/>
                              <wp:effectExtent l="0" t="0" r="0" b="0"/>
                              <wp:docPr id="96" name="Picture 9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20950" cy="930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29" o:spid="_x0000_s1136" type="#_x0000_t202" style="position:absolute;width:3996;height:1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3"/>
                          <w:ind w:left="600" w:firstLine="0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Purpose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 xml:space="preserve"> Statement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1"/>
        <w:ind w:left="0" w:firstLine="0"/>
        <w:rPr>
          <w:sz w:val="22"/>
          <w:szCs w:val="22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114" w:firstLine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9005570" cy="716280"/>
                <wp:effectExtent l="0" t="0" r="0" b="0"/>
                <wp:docPr id="29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05570" cy="716280"/>
                          <a:chOff x="0" y="0"/>
                          <a:chExt cx="14182" cy="1128"/>
                        </a:xfrm>
                      </wpg:grpSpPr>
                      <wps:wsp>
                        <wps:cNvPr id="3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180" cy="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11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9006840" cy="718820"/>
                                    <wp:effectExtent l="0" t="0" r="0" b="0"/>
                                    <wp:docPr id="99" name="Picture 9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006840" cy="7188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46" y="118"/>
                            <a:ext cx="1410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9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948420" cy="565785"/>
                                    <wp:effectExtent l="0" t="0" r="0" b="0"/>
                                    <wp:docPr id="101" name="Picture 10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948420" cy="5657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Freeform 133"/>
                        <wps:cNvSpPr>
                          <a:spLocks/>
                        </wps:cNvSpPr>
                        <wps:spPr bwMode="auto">
                          <a:xfrm>
                            <a:off x="64" y="65"/>
                            <a:ext cx="13968" cy="914"/>
                          </a:xfrm>
                          <a:custGeom>
                            <a:avLst/>
                            <a:gdLst>
                              <a:gd name="T0" fmla="*/ 0 w 13968"/>
                              <a:gd name="T1" fmla="*/ 913 h 914"/>
                              <a:gd name="T2" fmla="*/ 13968 w 13968"/>
                              <a:gd name="T3" fmla="*/ 913 h 914"/>
                              <a:gd name="T4" fmla="*/ 13968 w 13968"/>
                              <a:gd name="T5" fmla="*/ 0 h 914"/>
                              <a:gd name="T6" fmla="*/ 0 w 13968"/>
                              <a:gd name="T7" fmla="*/ 0 h 914"/>
                              <a:gd name="T8" fmla="*/ 0 w 13968"/>
                              <a:gd name="T9" fmla="*/ 913 h 9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968" h="914">
                                <a:moveTo>
                                  <a:pt x="0" y="913"/>
                                </a:moveTo>
                                <a:lnTo>
                                  <a:pt x="13968" y="913"/>
                                </a:lnTo>
                                <a:lnTo>
                                  <a:pt x="139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86" y="158"/>
                            <a:ext cx="139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7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8837295" cy="459740"/>
                                    <wp:effectExtent l="0" t="0" r="0" b="0"/>
                                    <wp:docPr id="103" name="Picture 10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837295" cy="4597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65" y="65"/>
                            <a:ext cx="13968" cy="914"/>
                          </a:xfrm>
                          <a:prstGeom prst="rect">
                            <a:avLst/>
                          </a:prstGeom>
                          <a:noFill/>
                          <a:ln w="285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21" w:line="410" w:lineRule="atLeast"/>
                                <w:ind w:left="143" w:right="477" w:firstLine="0"/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In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Front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of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Display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Board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1"/>
                                  <w:sz w:val="32"/>
                                  <w:szCs w:val="32"/>
                                </w:rPr>
                                <w:t>on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b/>
                                  <w:bCs/>
                                  <w:sz w:val="32"/>
                                  <w:szCs w:val="32"/>
                                </w:rPr>
                                <w:t>Table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Research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Paper,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Project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Notebook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any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other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materials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</w:t>
                              </w:r>
                              <w:r>
                                <w:rPr>
                                  <w:rFonts w:ascii="Bell MT" w:hAnsi="Bell MT" w:cs="Bell MT"/>
                                  <w:spacing w:val="42"/>
                                  <w:w w:val="9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feel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would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be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useful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to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explain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show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how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</w:t>
                              </w:r>
                              <w:r>
                                <w:rPr>
                                  <w:rFonts w:ascii="Bell MT" w:hAnsi="Bell MT" w:cs="Bell MT"/>
                                  <w:spacing w:val="-8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ran</w:t>
                              </w:r>
                              <w:r>
                                <w:rPr>
                                  <w:rFonts w:ascii="Bell MT" w:hAnsi="Bell MT" w:cs="Bell MT"/>
                                  <w:spacing w:val="-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and/or</w:t>
                              </w:r>
                              <w:r>
                                <w:rPr>
                                  <w:rFonts w:ascii="Bell MT" w:hAnsi="Bell MT" w:cs="Bell MT"/>
                                  <w:spacing w:val="-3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created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2"/>
                                  <w:szCs w:val="32"/>
                                </w:rPr>
                                <w:t>your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2"/>
                                  <w:szCs w:val="32"/>
                                </w:rPr>
                                <w:t>project.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0" o:spid="_x0000_s1137" style="width:709.1pt;height:56.4pt;mso-position-horizontal-relative:char;mso-position-vertical-relative:line" coordsize="14182,1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">
                <v:rect id="Rectangle 131" o:spid="_x0000_s1138" style="position:absolute;width:14180;height:1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11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006840" cy="718820"/>
                              <wp:effectExtent l="0" t="0" r="0" b="0"/>
                              <wp:docPr id="99" name="Picture 9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006840" cy="718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rect id="Rectangle 132" o:spid="_x0000_s1139" style="position:absolute;left:46;top:118;width:141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9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948420" cy="565785"/>
                              <wp:effectExtent l="0" t="0" r="0" b="0"/>
                              <wp:docPr id="101" name="Picture 10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948420" cy="5657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Freeform 133" o:spid="_x0000_s1140" style="position:absolute;left:64;top:65;width:13968;height:914;visibility:visible;mso-wrap-style:square;v-text-anchor:top" coordsize="13968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" path="m,913r13968,l13968,,,,,913xe" fillcolor="#d9d9d9" stroked="f">
                  <v:path arrowok="t" o:connecttype="custom" o:connectlocs="0,913;13968,913;13968,0;0,0;0,913" o:connectangles="0,0,0,0,0"/>
                </v:shape>
                <v:rect id="Rectangle 134" o:spid="_x0000_s1141" style="position:absolute;left:86;top:158;width:139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7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8837295" cy="459740"/>
                              <wp:effectExtent l="0" t="0" r="0" b="0"/>
                              <wp:docPr id="103" name="Picture 10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837295" cy="4597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35" o:spid="_x0000_s1142" type="#_x0000_t202" style="position:absolute;left:65;top:65;width:13968;height: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" filled="f" strokeweight="2.25pt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21" w:line="410" w:lineRule="atLeast"/>
                          <w:ind w:left="143" w:right="477" w:firstLine="0"/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</w:pPr>
                        <w:r>
                          <w:rPr>
                            <w:rFonts w:ascii="Bell MT" w:hAnsi="Bell MT" w:cs="Bell MT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In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1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Front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of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Display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Board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1"/>
                            <w:sz w:val="32"/>
                            <w:szCs w:val="32"/>
                          </w:rPr>
                          <w:t>on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b/>
                            <w:bCs/>
                            <w:sz w:val="32"/>
                            <w:szCs w:val="32"/>
                          </w:rPr>
                          <w:t>Table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Research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Paper,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Project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Notebook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any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other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materials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</w:t>
                        </w:r>
                        <w:r>
                          <w:rPr>
                            <w:rFonts w:ascii="Bell MT" w:hAnsi="Bell MT" w:cs="Bell MT"/>
                            <w:spacing w:val="42"/>
                            <w:w w:val="9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feel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would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be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useful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to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explain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show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how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</w:t>
                        </w:r>
                        <w:r>
                          <w:rPr>
                            <w:rFonts w:ascii="Bell MT" w:hAnsi="Bell MT" w:cs="Bell MT"/>
                            <w:spacing w:val="-8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ran</w:t>
                        </w:r>
                        <w:r>
                          <w:rPr>
                            <w:rFonts w:ascii="Bell MT" w:hAnsi="Bell MT" w:cs="Bell MT"/>
                            <w:spacing w:val="-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and/or</w:t>
                        </w:r>
                        <w:r>
                          <w:rPr>
                            <w:rFonts w:ascii="Bell MT" w:hAnsi="Bell MT" w:cs="Bell MT"/>
                            <w:spacing w:val="-3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created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2"/>
                            <w:szCs w:val="32"/>
                          </w:rPr>
                          <w:t>your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2"/>
                            <w:szCs w:val="32"/>
                          </w:rPr>
                          <w:t>project.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14"/>
          <w:szCs w:val="14"/>
        </w:rPr>
      </w:pPr>
    </w:p>
    <w:p w:rsidR="00093985" w:rsidRDefault="00780DFE">
      <w:pPr>
        <w:pStyle w:val="BodyText"/>
        <w:kinsoku w:val="0"/>
        <w:overflowPunct w:val="0"/>
        <w:spacing w:before="56"/>
        <w:ind w:left="6769" w:right="7164" w:firstLine="0"/>
        <w:jc w:val="center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page">
                  <wp:posOffset>847090</wp:posOffset>
                </wp:positionH>
                <wp:positionV relativeFrom="paragraph">
                  <wp:posOffset>-2670175</wp:posOffset>
                </wp:positionV>
                <wp:extent cx="2153920" cy="1725295"/>
                <wp:effectExtent l="0" t="0" r="0" b="0"/>
                <wp:wrapNone/>
                <wp:docPr id="24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3920" cy="1725295"/>
                          <a:chOff x="1334" y="-4205"/>
                          <a:chExt cx="3392" cy="2717"/>
                        </a:xfrm>
                      </wpg:grpSpPr>
                      <wps:wsp>
                        <wps:cNvPr id="26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342" y="-4126"/>
                            <a:ext cx="3380" cy="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56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145665" cy="1617345"/>
                                    <wp:effectExtent l="0" t="0" r="0" b="0"/>
                                    <wp:docPr id="106" name="Picture 10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45665" cy="16173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1335" y="-4206"/>
                            <a:ext cx="3392" cy="2717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1" w:line="277" w:lineRule="auto"/>
                                <w:ind w:left="378" w:right="381" w:firstLine="436"/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Materials</w:t>
                              </w:r>
                              <w:r>
                                <w:rPr>
                                  <w:rFonts w:ascii="Bell MT" w:hAnsi="Bell MT" w:cs="Bell MT"/>
                                  <w:spacing w:val="-1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24"/>
                                  <w:w w:val="9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Technology</w:t>
                              </w:r>
                              <w:r>
                                <w:rPr>
                                  <w:rFonts w:ascii="Bell MT" w:hAnsi="Bell MT" w:cs="Bell MT"/>
                                  <w:spacing w:val="-13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Used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6" o:spid="_x0000_s1143" style="position:absolute;left:0;text-align:left;margin-left:66.7pt;margin-top:-210.25pt;width:169.6pt;height:135.85pt;z-index:-251666432;mso-position-horizontal-relative:page;mso-position-vertical-relative:text" coordorigin="1334,-4205" coordsize="3392,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" o:allowincell="f">
                <v:rect id="Rectangle 137" o:spid="_x0000_s1144" style="position:absolute;left:1342;top:-4126;width:3380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256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145665" cy="1617345"/>
                              <wp:effectExtent l="0" t="0" r="0" b="0"/>
                              <wp:docPr id="106" name="Picture 1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45665" cy="16173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38" o:spid="_x0000_s1145" type="#_x0000_t202" style="position:absolute;left:1335;top:-4206;width:3392;height:2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1" w:line="277" w:lineRule="auto"/>
                          <w:ind w:left="378" w:right="381" w:firstLine="436"/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Materials</w:t>
                        </w:r>
                        <w:r>
                          <w:rPr>
                            <w:rFonts w:ascii="Bell MT" w:hAnsi="Bell MT" w:cs="Bell MT"/>
                            <w:spacing w:val="-14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24"/>
                            <w:w w:val="9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Technology</w:t>
                        </w:r>
                        <w:r>
                          <w:rPr>
                            <w:rFonts w:ascii="Bell MT" w:hAnsi="Bell MT" w:cs="Bell MT"/>
                            <w:spacing w:val="-13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Used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3808730</wp:posOffset>
                </wp:positionH>
                <wp:positionV relativeFrom="paragraph">
                  <wp:posOffset>-3793490</wp:posOffset>
                </wp:positionV>
                <wp:extent cx="2537460" cy="2847975"/>
                <wp:effectExtent l="0" t="0" r="0" b="0"/>
                <wp:wrapNone/>
                <wp:docPr id="1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2847975"/>
                          <a:chOff x="5998" y="-5974"/>
                          <a:chExt cx="3996" cy="4485"/>
                        </a:xfrm>
                      </wpg:grpSpPr>
                      <wps:wsp>
                        <wps:cNvPr id="21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6007" y="-5895"/>
                            <a:ext cx="3980" cy="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432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520950" cy="2743200"/>
                                    <wp:effectExtent l="0" t="0" r="0" b="0"/>
                                    <wp:docPr id="108" name="Picture 10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20950" cy="2743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5998" y="-5974"/>
                            <a:ext cx="3996" cy="448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3"/>
                                <w:ind w:left="374" w:firstLine="0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Procedure</w:t>
                              </w:r>
                              <w:r>
                                <w:rPr>
                                  <w:rFonts w:ascii="Bell MT" w:hAnsi="Bell MT" w:cs="Bell MT"/>
                                  <w:spacing w:val="-9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  <w:t>&amp;</w:t>
                              </w:r>
                              <w:r>
                                <w:rPr>
                                  <w:rFonts w:ascii="Bell MT" w:hAnsi="Bell MT" w:cs="Bell MT"/>
                                  <w:spacing w:val="-7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Methods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9" o:spid="_x0000_s1146" style="position:absolute;left:0;text-align:left;margin-left:299.9pt;margin-top:-298.7pt;width:199.8pt;height:224.25pt;z-index:-251665408;mso-position-horizontal-relative:page;mso-position-vertical-relative:text" coordorigin="5998,-5974" coordsize="3996,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" o:allowincell="f">
                <v:rect id="Rectangle 140" o:spid="_x0000_s1147" style="position:absolute;left:6007;top:-5895;width:3980;height:4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432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520950" cy="2743200"/>
                              <wp:effectExtent l="0" t="0" r="0" b="0"/>
                              <wp:docPr id="108" name="Picture 1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20950" cy="2743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41" o:spid="_x0000_s1148" type="#_x0000_t202" style="position:absolute;left:5998;top:-5974;width:3996;height:4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3"/>
                          <w:ind w:left="374" w:firstLine="0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Procedure</w:t>
                        </w:r>
                        <w:r>
                          <w:rPr>
                            <w:rFonts w:ascii="Bell MT" w:hAnsi="Bell MT" w:cs="Bell MT"/>
                            <w:spacing w:val="-9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  <w:t>&amp;</w:t>
                        </w:r>
                        <w:r>
                          <w:rPr>
                            <w:rFonts w:ascii="Bell MT" w:hAnsi="Bell MT" w:cs="Bell MT"/>
                            <w:spacing w:val="-7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Methods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7192010</wp:posOffset>
                </wp:positionH>
                <wp:positionV relativeFrom="paragraph">
                  <wp:posOffset>-2574290</wp:posOffset>
                </wp:positionV>
                <wp:extent cx="2258060" cy="1629410"/>
                <wp:effectExtent l="0" t="0" r="0" b="0"/>
                <wp:wrapNone/>
                <wp:docPr id="13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8060" cy="1629410"/>
                          <a:chOff x="11326" y="-4054"/>
                          <a:chExt cx="3556" cy="2566"/>
                        </a:xfrm>
                      </wpg:grpSpPr>
                      <wps:wsp>
                        <wps:cNvPr id="15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11335" y="-3975"/>
                            <a:ext cx="3540" cy="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40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246630" cy="1527810"/>
                                    <wp:effectExtent l="0" t="0" r="0" b="0"/>
                                    <wp:docPr id="110" name="Picture 1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46630" cy="15278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20A07" w:rsidRDefault="00A20A0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1326" y="-4055"/>
                            <a:ext cx="3556" cy="2566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20A07" w:rsidRDefault="00A20A07">
                              <w:pPr>
                                <w:pStyle w:val="BodyText"/>
                                <w:kinsoku w:val="0"/>
                                <w:overflowPunct w:val="0"/>
                                <w:spacing w:before="72" w:line="277" w:lineRule="auto"/>
                                <w:ind w:left="161" w:right="160" w:firstLine="631"/>
                                <w:rPr>
                                  <w:rFonts w:ascii="Bell MT" w:hAnsi="Bell MT" w:cs="Bell MT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Outcome</w:t>
                              </w:r>
                              <w:r>
                                <w:rPr>
                                  <w:rFonts w:ascii="Bell MT" w:hAnsi="Bell MT" w:cs="Bell MT"/>
                                  <w:spacing w:val="-5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and</w:t>
                              </w:r>
                              <w:r>
                                <w:rPr>
                                  <w:rFonts w:ascii="Bell MT" w:hAnsi="Bell MT" w:cs="Bell MT"/>
                                  <w:spacing w:val="25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Application</w:t>
                              </w:r>
                              <w:r>
                                <w:rPr>
                                  <w:rFonts w:ascii="Bell MT" w:hAnsi="Bell MT" w:cs="Bell MT"/>
                                  <w:spacing w:val="-1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of</w:t>
                              </w:r>
                              <w:r>
                                <w:rPr>
                                  <w:rFonts w:ascii="Bell MT" w:hAnsi="Bell MT" w:cs="Bell MT"/>
                                  <w:spacing w:val="-1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Bell MT" w:hAnsi="Bell MT" w:cs="Bell MT"/>
                                  <w:spacing w:val="-1"/>
                                  <w:sz w:val="36"/>
                                  <w:szCs w:val="36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2" o:spid="_x0000_s1149" style="position:absolute;left:0;text-align:left;margin-left:566.3pt;margin-top:-202.7pt;width:177.8pt;height:128.3pt;z-index:-251664384;mso-position-horizontal-relative:page;mso-position-vertical-relative:text" coordorigin="11326,-4054" coordsize="3556,2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" o:allowincell="f">
                <v:rect id="Rectangle 143" o:spid="_x0000_s1150" style="position:absolute;left:11335;top:-3975;width:3540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A20A07" w:rsidRDefault="00A20A07">
                        <w:pPr>
                          <w:widowControl/>
                          <w:autoSpaceDE/>
                          <w:autoSpaceDN/>
                          <w:adjustRightInd/>
                          <w:spacing w:line="240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246630" cy="1527810"/>
                              <wp:effectExtent l="0" t="0" r="0" b="0"/>
                              <wp:docPr id="110" name="Picture 1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46630" cy="15278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A20A07" w:rsidRDefault="00A20A07"/>
                    </w:txbxContent>
                  </v:textbox>
                </v:rect>
                <v:shape id="Text Box 144" o:spid="_x0000_s1151" type="#_x0000_t202" style="position:absolute;left:11326;top:-4055;width:3556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" filled="f">
                  <v:textbox inset="0,0,0,0">
                    <w:txbxContent>
                      <w:p w:rsidR="00A20A07" w:rsidRDefault="00A20A07">
                        <w:pPr>
                          <w:pStyle w:val="BodyText"/>
                          <w:kinsoku w:val="0"/>
                          <w:overflowPunct w:val="0"/>
                          <w:spacing w:before="72" w:line="277" w:lineRule="auto"/>
                          <w:ind w:left="161" w:right="160" w:firstLine="631"/>
                          <w:rPr>
                            <w:rFonts w:ascii="Bell MT" w:hAnsi="Bell MT" w:cs="Bell MT"/>
                            <w:sz w:val="36"/>
                            <w:szCs w:val="36"/>
                          </w:rPr>
                        </w:pP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Outcome</w:t>
                        </w:r>
                        <w:r>
                          <w:rPr>
                            <w:rFonts w:ascii="Bell MT" w:hAnsi="Bell MT" w:cs="Bell MT"/>
                            <w:spacing w:val="-5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and</w:t>
                        </w:r>
                        <w:r>
                          <w:rPr>
                            <w:rFonts w:ascii="Bell MT" w:hAnsi="Bell MT" w:cs="Bell MT"/>
                            <w:spacing w:val="25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Application</w:t>
                        </w:r>
                        <w:r>
                          <w:rPr>
                            <w:rFonts w:ascii="Bell MT" w:hAnsi="Bell MT" w:cs="Bell MT"/>
                            <w:spacing w:val="-12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of</w:t>
                        </w:r>
                        <w:r>
                          <w:rPr>
                            <w:rFonts w:ascii="Bell MT" w:hAnsi="Bell MT" w:cs="Bell MT"/>
                            <w:spacing w:val="-1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Bell MT" w:hAnsi="Bell MT" w:cs="Bell MT"/>
                            <w:spacing w:val="-1"/>
                            <w:sz w:val="36"/>
                            <w:szCs w:val="36"/>
                          </w:rPr>
                          <w:t>Project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93985">
        <w:rPr>
          <w:sz w:val="22"/>
          <w:szCs w:val="22"/>
        </w:rPr>
        <w:t>20</w:t>
      </w:r>
    </w:p>
    <w:p w:rsidR="00093985" w:rsidRDefault="00093985">
      <w:pPr>
        <w:pStyle w:val="BodyText"/>
        <w:kinsoku w:val="0"/>
        <w:overflowPunct w:val="0"/>
        <w:spacing w:before="56"/>
        <w:ind w:left="6769" w:right="7164" w:firstLine="0"/>
        <w:jc w:val="center"/>
        <w:rPr>
          <w:sz w:val="22"/>
          <w:szCs w:val="22"/>
        </w:rPr>
        <w:sectPr w:rsidR="00093985">
          <w:footerReference w:type="default" r:id="rId118"/>
          <w:pgSz w:w="15840" w:h="12240" w:orient="landscape"/>
          <w:pgMar w:top="480" w:right="520" w:bottom="280" w:left="920" w:header="0" w:footer="0" w:gutter="0"/>
          <w:cols w:space="720" w:equalWidth="0">
            <w:col w:w="14400"/>
          </w:cols>
          <w:noEndnote/>
        </w:sectPr>
      </w:pPr>
    </w:p>
    <w:p w:rsidR="00093985" w:rsidRDefault="00093985">
      <w:pPr>
        <w:pStyle w:val="Heading2"/>
        <w:kinsoku w:val="0"/>
        <w:overflowPunct w:val="0"/>
        <w:spacing w:before="44"/>
        <w:rPr>
          <w:b w:val="0"/>
          <w:bCs w:val="0"/>
          <w:color w:val="000000"/>
        </w:rPr>
      </w:pPr>
      <w:bookmarkStart w:id="23" w:name="bookmark22"/>
      <w:bookmarkEnd w:id="23"/>
      <w:r>
        <w:rPr>
          <w:color w:val="365F91"/>
          <w:spacing w:val="-1"/>
        </w:rPr>
        <w:lastRenderedPageBreak/>
        <w:t>Guidelines</w:t>
      </w:r>
      <w:r>
        <w:rPr>
          <w:color w:val="365F91"/>
        </w:rPr>
        <w:t xml:space="preserve"> </w:t>
      </w:r>
      <w:r>
        <w:rPr>
          <w:color w:val="365F91"/>
          <w:spacing w:val="-1"/>
        </w:rPr>
        <w:t>for</w:t>
      </w:r>
      <w:r>
        <w:rPr>
          <w:color w:val="365F91"/>
          <w:spacing w:val="-2"/>
        </w:rPr>
        <w:t xml:space="preserve"> </w:t>
      </w:r>
      <w:r>
        <w:rPr>
          <w:color w:val="365F91"/>
          <w:spacing w:val="-1"/>
        </w:rPr>
        <w:t>Preparing</w:t>
      </w:r>
      <w:r>
        <w:rPr>
          <w:color w:val="365F91"/>
          <w:spacing w:val="1"/>
        </w:rPr>
        <w:t xml:space="preserve"> </w:t>
      </w:r>
      <w:r>
        <w:rPr>
          <w:color w:val="365F91"/>
        </w:rPr>
        <w:t xml:space="preserve">a </w:t>
      </w:r>
      <w:r>
        <w:rPr>
          <w:color w:val="365F91"/>
          <w:spacing w:val="-1"/>
        </w:rPr>
        <w:t>Display</w:t>
      </w:r>
      <w:r>
        <w:rPr>
          <w:color w:val="365F91"/>
        </w:rPr>
        <w:t xml:space="preserve"> </w:t>
      </w:r>
      <w:r>
        <w:rPr>
          <w:color w:val="365F91"/>
          <w:spacing w:val="-2"/>
        </w:rPr>
        <w:t>Board</w:t>
      </w:r>
      <w:r>
        <w:rPr>
          <w:color w:val="365F91"/>
        </w:rPr>
        <w:t xml:space="preserve"> of</w:t>
      </w:r>
      <w:r>
        <w:rPr>
          <w:color w:val="365F91"/>
          <w:spacing w:val="-3"/>
        </w:rPr>
        <w:t xml:space="preserve"> </w:t>
      </w:r>
      <w:r>
        <w:rPr>
          <w:color w:val="365F91"/>
          <w:spacing w:val="-1"/>
        </w:rPr>
        <w:t>Your</w:t>
      </w:r>
      <w:r>
        <w:rPr>
          <w:color w:val="365F91"/>
          <w:spacing w:val="-2"/>
        </w:rPr>
        <w:t xml:space="preserve"> </w:t>
      </w:r>
      <w:r>
        <w:rPr>
          <w:color w:val="365F91"/>
          <w:spacing w:val="-1"/>
        </w:rPr>
        <w:t>Findings/Work</w:t>
      </w:r>
    </w:p>
    <w:p w:rsidR="00093985" w:rsidRDefault="00093985">
      <w:pPr>
        <w:pStyle w:val="BodyText"/>
        <w:kinsoku w:val="0"/>
        <w:overflowPunct w:val="0"/>
        <w:spacing w:before="199" w:line="276" w:lineRule="auto"/>
        <w:ind w:left="107" w:right="131" w:firstLine="0"/>
      </w:pPr>
      <w:r>
        <w:t>The</w:t>
      </w:r>
      <w:r>
        <w:rPr>
          <w:spacing w:val="-4"/>
        </w:rPr>
        <w:t xml:space="preserve"> </w:t>
      </w:r>
      <w:r>
        <w:t>display</w:t>
      </w:r>
      <w:r>
        <w:rPr>
          <w:spacing w:val="-5"/>
        </w:rPr>
        <w:t xml:space="preserve"> </w:t>
      </w:r>
      <w:r>
        <w:rPr>
          <w:spacing w:val="-1"/>
        </w:rPr>
        <w:t>board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visual</w:t>
      </w:r>
      <w:r>
        <w:rPr>
          <w:spacing w:val="-2"/>
        </w:rPr>
        <w:t xml:space="preserve"> </w:t>
      </w:r>
      <w:r>
        <w:rPr>
          <w:spacing w:val="-1"/>
        </w:rPr>
        <w:t>representation of</w:t>
      </w:r>
      <w:r>
        <w:rPr>
          <w:spacing w:val="-2"/>
        </w:rPr>
        <w:t xml:space="preserve"> </w:t>
      </w:r>
      <w:r>
        <w:rPr>
          <w:spacing w:val="-1"/>
        </w:rPr>
        <w:t>your entire</w:t>
      </w:r>
      <w:r>
        <w:rPr>
          <w:spacing w:val="-2"/>
        </w:rPr>
        <w:t xml:space="preserve"> </w:t>
      </w:r>
      <w:r>
        <w:rPr>
          <w:spacing w:val="-1"/>
        </w:rPr>
        <w:t>project,</w:t>
      </w:r>
      <w:r>
        <w:rPr>
          <w:spacing w:val="-4"/>
        </w:rPr>
        <w:t xml:space="preserve"> </w:t>
      </w:r>
      <w:r>
        <w:rPr>
          <w:spacing w:val="-1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question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conclusion.</w:t>
      </w:r>
      <w:r>
        <w:t xml:space="preserve"> </w:t>
      </w:r>
      <w:r>
        <w:rPr>
          <w:spacing w:val="-1"/>
        </w:rPr>
        <w:t>Keep</w:t>
      </w:r>
      <w:r>
        <w:rPr>
          <w:spacing w:val="51"/>
          <w:w w:val="99"/>
        </w:rPr>
        <w:t xml:space="preserve"> </w:t>
      </w:r>
      <w:r>
        <w:t>your</w:t>
      </w:r>
      <w:r>
        <w:rPr>
          <w:spacing w:val="-1"/>
        </w:rPr>
        <w:t xml:space="preserve"> exhibit</w:t>
      </w:r>
      <w:r>
        <w:rPr>
          <w:spacing w:val="-2"/>
        </w:rPr>
        <w:t xml:space="preserve"> </w:t>
      </w:r>
      <w:r>
        <w:rPr>
          <w:spacing w:val="-1"/>
        </w:rPr>
        <w:t>neat,</w:t>
      </w:r>
      <w:r>
        <w:rPr>
          <w:spacing w:val="-4"/>
        </w:rPr>
        <w:t xml:space="preserve"> </w:t>
      </w:r>
      <w:r>
        <w:rPr>
          <w:spacing w:val="-1"/>
        </w:rPr>
        <w:t>uncluttered, and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point.</w:t>
      </w:r>
      <w:r>
        <w:rPr>
          <w:spacing w:val="49"/>
        </w:rPr>
        <w:t xml:space="preserve"> </w:t>
      </w:r>
      <w:r>
        <w:t>All</w:t>
      </w:r>
      <w:r>
        <w:rPr>
          <w:spacing w:val="-1"/>
        </w:rPr>
        <w:t xml:space="preserve"> photos and</w:t>
      </w:r>
      <w:r>
        <w:rPr>
          <w:spacing w:val="7"/>
        </w:rPr>
        <w:t xml:space="preserve"> </w:t>
      </w:r>
      <w:r>
        <w:rPr>
          <w:spacing w:val="-1"/>
        </w:rPr>
        <w:t>illustrations should</w:t>
      </w:r>
      <w:r>
        <w:rPr>
          <w:spacing w:val="-3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rPr>
          <w:spacing w:val="-1"/>
        </w:rPr>
        <w:t>captions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rPr>
          <w:spacing w:val="-1"/>
        </w:rPr>
        <w:t>photo</w:t>
      </w:r>
      <w:r>
        <w:rPr>
          <w:spacing w:val="-3"/>
        </w:rPr>
        <w:t xml:space="preserve"> </w:t>
      </w:r>
      <w:r>
        <w:rPr>
          <w:spacing w:val="-1"/>
        </w:rPr>
        <w:t>credits.</w:t>
      </w:r>
    </w:p>
    <w:p w:rsidR="00093985" w:rsidRDefault="00093985">
      <w:pPr>
        <w:pStyle w:val="Heading2"/>
        <w:kinsoku w:val="0"/>
        <w:overflowPunct w:val="0"/>
        <w:spacing w:before="200"/>
        <w:ind w:left="107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spacing w:val="-1"/>
        </w:rPr>
        <w:t>Display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  <w:spacing w:val="-1"/>
        </w:rPr>
        <w:t>and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spacing w:val="-1"/>
        </w:rPr>
        <w:t>Safety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  <w:spacing w:val="-1"/>
        </w:rPr>
        <w:t>Rules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before="250" w:line="275" w:lineRule="auto"/>
        <w:ind w:right="942" w:hanging="360"/>
      </w:pP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following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allowed</w:t>
      </w:r>
      <w:r>
        <w:rPr>
          <w:spacing w:val="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part</w:t>
      </w:r>
      <w:r>
        <w:rPr>
          <w:spacing w:val="1"/>
        </w:rPr>
        <w:t xml:space="preserve"> </w:t>
      </w:r>
      <w:r>
        <w:rPr>
          <w:spacing w:val="-1"/>
        </w:rPr>
        <w:t xml:space="preserve">of </w:t>
      </w:r>
      <w:r>
        <w:t>your</w:t>
      </w:r>
      <w:r>
        <w:rPr>
          <w:spacing w:val="-1"/>
        </w:rPr>
        <w:t xml:space="preserve"> display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STEM</w:t>
      </w:r>
      <w:r>
        <w:rPr>
          <w:spacing w:val="2"/>
        </w:rPr>
        <w:t xml:space="preserve"> </w:t>
      </w:r>
      <w:r>
        <w:rPr>
          <w:spacing w:val="-1"/>
        </w:rPr>
        <w:t>Fair</w:t>
      </w:r>
      <w:r>
        <w:rPr>
          <w:spacing w:val="-2"/>
        </w:rPr>
        <w:t xml:space="preserve"> </w:t>
      </w:r>
      <w:r>
        <w:rPr>
          <w:spacing w:val="-1"/>
        </w:rPr>
        <w:t>(please</w:t>
      </w:r>
      <w:r>
        <w:rPr>
          <w:spacing w:val="-2"/>
        </w:rPr>
        <w:t xml:space="preserve"> </w:t>
      </w:r>
      <w:r>
        <w:rPr>
          <w:spacing w:val="-1"/>
        </w:rPr>
        <w:t>DO share</w:t>
      </w:r>
      <w:r>
        <w:rPr>
          <w:spacing w:val="29"/>
          <w:w w:val="99"/>
        </w:rPr>
        <w:t xml:space="preserve"> </w:t>
      </w:r>
      <w:r>
        <w:rPr>
          <w:spacing w:val="-1"/>
        </w:rPr>
        <w:t>pictures!):</w:t>
      </w:r>
    </w:p>
    <w:p w:rsidR="00093985" w:rsidRDefault="00093985">
      <w:pPr>
        <w:pStyle w:val="BodyText"/>
        <w:numPr>
          <w:ilvl w:val="1"/>
          <w:numId w:val="3"/>
        </w:numPr>
        <w:tabs>
          <w:tab w:val="left" w:pos="1549"/>
        </w:tabs>
        <w:kinsoku w:val="0"/>
        <w:overflowPunct w:val="0"/>
        <w:rPr>
          <w:spacing w:val="-1"/>
        </w:rPr>
      </w:pPr>
      <w:r>
        <w:rPr>
          <w:spacing w:val="-1"/>
        </w:rPr>
        <w:t>Living</w:t>
      </w:r>
      <w:r>
        <w:rPr>
          <w:spacing w:val="-2"/>
        </w:rPr>
        <w:t xml:space="preserve"> </w:t>
      </w:r>
      <w:r>
        <w:rPr>
          <w:spacing w:val="-1"/>
        </w:rPr>
        <w:t>organisms</w:t>
      </w:r>
      <w:r>
        <w:rPr>
          <w:spacing w:val="-3"/>
        </w:rP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1"/>
        </w:rPr>
        <w:t>plants,</w:t>
      </w:r>
      <w:r>
        <w:rPr>
          <w:spacing w:val="-2"/>
        </w:rPr>
        <w:t xml:space="preserve"> </w:t>
      </w:r>
      <w:r>
        <w:rPr>
          <w:spacing w:val="-1"/>
        </w:rPr>
        <w:t>soil,</w:t>
      </w:r>
      <w:r>
        <w:rPr>
          <w:spacing w:val="-4"/>
        </w:rPr>
        <w:t xml:space="preserve"> </w:t>
      </w:r>
      <w:r>
        <w:t>mold,</w:t>
      </w:r>
      <w:r>
        <w:rPr>
          <w:spacing w:val="-4"/>
        </w:rPr>
        <w:t xml:space="preserve"> </w:t>
      </w:r>
      <w:r>
        <w:rPr>
          <w:spacing w:val="-1"/>
        </w:rPr>
        <w:t>bacteria</w:t>
      </w:r>
    </w:p>
    <w:p w:rsidR="00093985" w:rsidRDefault="00093985">
      <w:pPr>
        <w:pStyle w:val="BodyText"/>
        <w:numPr>
          <w:ilvl w:val="1"/>
          <w:numId w:val="3"/>
        </w:numPr>
        <w:tabs>
          <w:tab w:val="left" w:pos="1549"/>
        </w:tabs>
        <w:kinsoku w:val="0"/>
        <w:overflowPunct w:val="0"/>
        <w:spacing w:before="45"/>
        <w:rPr>
          <w:spacing w:val="-1"/>
        </w:rPr>
      </w:pPr>
      <w:r>
        <w:rPr>
          <w:spacing w:val="-1"/>
        </w:rPr>
        <w:t>Food</w:t>
      </w:r>
    </w:p>
    <w:p w:rsidR="00093985" w:rsidRDefault="00093985">
      <w:pPr>
        <w:pStyle w:val="BodyText"/>
        <w:numPr>
          <w:ilvl w:val="1"/>
          <w:numId w:val="3"/>
        </w:numPr>
        <w:tabs>
          <w:tab w:val="left" w:pos="1549"/>
        </w:tabs>
        <w:kinsoku w:val="0"/>
        <w:overflowPunct w:val="0"/>
        <w:spacing w:before="43"/>
        <w:rPr>
          <w:spacing w:val="-1"/>
        </w:rPr>
      </w:pPr>
      <w:r>
        <w:t>Taxidermy</w:t>
      </w:r>
      <w:r>
        <w:rPr>
          <w:spacing w:val="-4"/>
        </w:rPr>
        <w:t xml:space="preserve"> </w:t>
      </w:r>
      <w:r>
        <w:rPr>
          <w:spacing w:val="-1"/>
        </w:rPr>
        <w:t>specimens,</w:t>
      </w:r>
      <w:r>
        <w:rPr>
          <w:spacing w:val="-5"/>
        </w:rPr>
        <w:t xml:space="preserve"> </w:t>
      </w:r>
      <w:r>
        <w:rPr>
          <w:spacing w:val="-1"/>
        </w:rPr>
        <w:t>preserved</w:t>
      </w:r>
      <w:r>
        <w:rPr>
          <w:spacing w:val="-5"/>
        </w:rPr>
        <w:t xml:space="preserve"> </w:t>
      </w:r>
      <w:r>
        <w:t>animals,</w:t>
      </w:r>
      <w:r>
        <w:rPr>
          <w:spacing w:val="-5"/>
        </w:rPr>
        <w:t xml:space="preserve"> </w:t>
      </w:r>
      <w:r>
        <w:t>human/animal</w:t>
      </w:r>
      <w:r>
        <w:rPr>
          <w:spacing w:val="-5"/>
        </w:rPr>
        <w:t xml:space="preserve"> </w:t>
      </w:r>
      <w:r>
        <w:rPr>
          <w:spacing w:val="-1"/>
        </w:rPr>
        <w:t>parts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body</w:t>
      </w:r>
      <w:r>
        <w:rPr>
          <w:spacing w:val="-6"/>
        </w:rPr>
        <w:t xml:space="preserve"> </w:t>
      </w:r>
      <w:r>
        <w:rPr>
          <w:spacing w:val="-1"/>
        </w:rPr>
        <w:t>fluids</w:t>
      </w:r>
    </w:p>
    <w:p w:rsidR="00093985" w:rsidRDefault="00093985">
      <w:pPr>
        <w:pStyle w:val="BodyText"/>
        <w:numPr>
          <w:ilvl w:val="1"/>
          <w:numId w:val="3"/>
        </w:numPr>
        <w:tabs>
          <w:tab w:val="left" w:pos="1549"/>
        </w:tabs>
        <w:kinsoku w:val="0"/>
        <w:overflowPunct w:val="0"/>
        <w:spacing w:before="43"/>
        <w:rPr>
          <w:spacing w:val="-1"/>
        </w:rPr>
      </w:pPr>
      <w:r>
        <w:rPr>
          <w:spacing w:val="-1"/>
        </w:rPr>
        <w:t>Hazardous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flammable</w:t>
      </w:r>
      <w:r>
        <w:rPr>
          <w:spacing w:val="-5"/>
        </w:rPr>
        <w:t xml:space="preserve"> </w:t>
      </w:r>
      <w:r>
        <w:rPr>
          <w:spacing w:val="-1"/>
        </w:rPr>
        <w:t>chemicals</w:t>
      </w:r>
    </w:p>
    <w:p w:rsidR="00093985" w:rsidRDefault="00093985">
      <w:pPr>
        <w:pStyle w:val="BodyText"/>
        <w:numPr>
          <w:ilvl w:val="1"/>
          <w:numId w:val="3"/>
        </w:numPr>
        <w:tabs>
          <w:tab w:val="left" w:pos="1549"/>
        </w:tabs>
        <w:kinsoku w:val="0"/>
        <w:overflowPunct w:val="0"/>
        <w:spacing w:before="45"/>
        <w:rPr>
          <w:spacing w:val="-1"/>
        </w:rPr>
      </w:pPr>
      <w:r>
        <w:t>Glass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sharp</w:t>
      </w:r>
      <w:r>
        <w:rPr>
          <w:spacing w:val="-3"/>
        </w:rPr>
        <w:t xml:space="preserve"> </w:t>
      </w:r>
      <w:r>
        <w:rPr>
          <w:spacing w:val="-1"/>
        </w:rPr>
        <w:t>objects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before="43" w:line="277" w:lineRule="auto"/>
        <w:ind w:right="942" w:hanging="360"/>
      </w:pP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rPr>
          <w:spacing w:val="-1"/>
        </w:rPr>
        <w:t>doing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1"/>
        </w:rPr>
        <w:t>mult</w:t>
      </w:r>
      <w:r w:rsidR="009F7250">
        <w:rPr>
          <w:spacing w:val="-2"/>
        </w:rPr>
        <w:t xml:space="preserve">i </w:t>
      </w:r>
      <w:r>
        <w:rPr>
          <w:spacing w:val="-1"/>
        </w:rPr>
        <w:t>year</w:t>
      </w:r>
      <w:r>
        <w:rPr>
          <w:spacing w:val="-4"/>
        </w:rPr>
        <w:t xml:space="preserve"> </w:t>
      </w:r>
      <w:r>
        <w:rPr>
          <w:spacing w:val="-1"/>
        </w:rPr>
        <w:t>project,</w:t>
      </w:r>
      <w:r>
        <w:rPr>
          <w:spacing w:val="-8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rPr>
          <w:spacing w:val="-1"/>
        </w:rPr>
        <w:t>previous</w:t>
      </w:r>
      <w:r>
        <w:rPr>
          <w:spacing w:val="-7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rPr>
          <w:spacing w:val="-1"/>
        </w:rPr>
        <w:t>materials</w:t>
      </w:r>
      <w:r>
        <w:rPr>
          <w:spacing w:val="-6"/>
        </w:rPr>
        <w:t xml:space="preserve"> </w:t>
      </w:r>
      <w:r>
        <w:rPr>
          <w:spacing w:val="-1"/>
        </w:rPr>
        <w:t>can</w:t>
      </w:r>
      <w:r>
        <w:rPr>
          <w:spacing w:val="-6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rPr>
          <w:spacing w:val="-1"/>
        </w:rPr>
        <w:t>displayed</w:t>
      </w:r>
      <w:r>
        <w:rPr>
          <w:spacing w:val="-6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63"/>
          <w:w w:val="99"/>
        </w:rPr>
        <w:t xml:space="preserve"> </w:t>
      </w:r>
      <w:r>
        <w:rPr>
          <w:spacing w:val="-1"/>
        </w:rPr>
        <w:t>backboard.</w:t>
      </w:r>
      <w:r>
        <w:rPr>
          <w:spacing w:val="-4"/>
        </w:rPr>
        <w:t xml:space="preserve"> </w:t>
      </w:r>
      <w:r>
        <w:rPr>
          <w:spacing w:val="-1"/>
        </w:rPr>
        <w:t>Graphs</w:t>
      </w:r>
      <w:r>
        <w:rPr>
          <w:spacing w:val="-4"/>
        </w:rPr>
        <w:t xml:space="preserve"> </w:t>
      </w:r>
      <w:r>
        <w:rPr>
          <w:spacing w:val="-1"/>
        </w:rPr>
        <w:t>can</w:t>
      </w:r>
      <w:r>
        <w:rPr>
          <w:spacing w:val="-2"/>
        </w:rPr>
        <w:t xml:space="preserve"> </w:t>
      </w:r>
      <w:r>
        <w:rPr>
          <w:spacing w:val="-1"/>
        </w:rPr>
        <w:t>include</w:t>
      </w:r>
      <w:r>
        <w:rPr>
          <w:spacing w:val="-4"/>
        </w:rPr>
        <w:t xml:space="preserve"> </w:t>
      </w:r>
      <w:r>
        <w:rPr>
          <w:spacing w:val="-1"/>
        </w:rPr>
        <w:t>data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rPr>
          <w:spacing w:val="-1"/>
        </w:rPr>
        <w:t>previous</w:t>
      </w:r>
      <w:r>
        <w:rPr>
          <w:spacing w:val="-2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comparison</w:t>
      </w:r>
      <w:r>
        <w:rPr>
          <w:spacing w:val="-3"/>
        </w:rPr>
        <w:t xml:space="preserve"> </w:t>
      </w:r>
      <w:r>
        <w:rPr>
          <w:spacing w:val="-1"/>
        </w:rPr>
        <w:t>purposes.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line="275" w:lineRule="auto"/>
        <w:ind w:right="406" w:hanging="360"/>
        <w:rPr>
          <w:spacing w:val="-1"/>
        </w:rPr>
      </w:pPr>
      <w:r>
        <w:rPr>
          <w:spacing w:val="-1"/>
        </w:rPr>
        <w:t>Make</w:t>
      </w:r>
      <w:r>
        <w:rPr>
          <w:spacing w:val="-2"/>
        </w:rPr>
        <w:t xml:space="preserve"> </w:t>
      </w:r>
      <w:r>
        <w:rPr>
          <w:spacing w:val="-1"/>
        </w:rPr>
        <w:t>sure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rPr>
          <w:spacing w:val="-1"/>
        </w:rPr>
        <w:t>procedures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complete</w:t>
      </w:r>
      <w:r>
        <w:rPr>
          <w:spacing w:val="-2"/>
        </w:rPr>
        <w:t xml:space="preserve"> in</w:t>
      </w:r>
      <w:r>
        <w:rPr>
          <w:spacing w:val="2"/>
        </w:rPr>
        <w:t xml:space="preserve"> </w:t>
      </w:r>
      <w:r>
        <w:rPr>
          <w:spacing w:val="-1"/>
        </w:rPr>
        <w:t>your research</w:t>
      </w:r>
      <w:r>
        <w:rPr>
          <w:spacing w:val="-2"/>
        </w:rPr>
        <w:t xml:space="preserve"> </w:t>
      </w:r>
      <w:r>
        <w:rPr>
          <w:spacing w:val="-1"/>
        </w:rPr>
        <w:t>plan.</w:t>
      </w:r>
      <w:r>
        <w:rPr>
          <w:spacing w:val="49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rPr>
          <w:spacing w:val="-1"/>
        </w:rPr>
        <w:t>should be</w:t>
      </w:r>
      <w:r>
        <w:rPr>
          <w:spacing w:val="-2"/>
        </w:rPr>
        <w:t xml:space="preserve"> </w:t>
      </w:r>
      <w:r>
        <w:rPr>
          <w:spacing w:val="-1"/>
        </w:rPr>
        <w:t>clear</w:t>
      </w:r>
      <w:r>
        <w:rPr>
          <w:spacing w:val="-4"/>
        </w:rPr>
        <w:t xml:space="preserve"> </w:t>
      </w:r>
      <w:r>
        <w:rPr>
          <w:spacing w:val="-1"/>
        </w:rPr>
        <w:t>enough</w:t>
      </w:r>
      <w:r>
        <w:rPr>
          <w:spacing w:val="-4"/>
        </w:rPr>
        <w:t xml:space="preserve"> </w:t>
      </w:r>
      <w:r>
        <w:rPr>
          <w:spacing w:val="-1"/>
        </w:rPr>
        <w:t>so</w:t>
      </w:r>
      <w:r>
        <w:rPr>
          <w:spacing w:val="58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anyone</w:t>
      </w:r>
      <w:r>
        <w:rPr>
          <w:spacing w:val="-5"/>
        </w:rPr>
        <w:t xml:space="preserve"> </w:t>
      </w:r>
      <w:r>
        <w:rPr>
          <w:spacing w:val="-1"/>
        </w:rPr>
        <w:t>can read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procedure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-1"/>
        </w:rPr>
        <w:t>able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duplicate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experiment.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before="2" w:line="276" w:lineRule="auto"/>
        <w:ind w:right="529" w:hanging="360"/>
      </w:pPr>
      <w:r>
        <w:t>Avoid</w:t>
      </w:r>
      <w:r>
        <w:rPr>
          <w:spacing w:val="-3"/>
        </w:rPr>
        <w:t xml:space="preserve"> </w:t>
      </w:r>
      <w:r>
        <w:t>tall</w:t>
      </w:r>
      <w:r>
        <w:rPr>
          <w:spacing w:val="-3"/>
        </w:rPr>
        <w:t xml:space="preserve"> </w:t>
      </w:r>
      <w:r>
        <w:rPr>
          <w:spacing w:val="-1"/>
        </w:rPr>
        <w:t>table model</w:t>
      </w:r>
      <w:r>
        <w:rPr>
          <w:spacing w:val="-3"/>
        </w:rPr>
        <w:t xml:space="preserve"> </w:t>
      </w:r>
      <w:r>
        <w:rPr>
          <w:spacing w:val="-1"/>
        </w:rPr>
        <w:t>backboards</w:t>
      </w:r>
      <w:r>
        <w:rPr>
          <w:spacing w:val="-2"/>
        </w:rPr>
        <w:t xml:space="preserve"> </w:t>
      </w:r>
      <w:r>
        <w:rPr>
          <w:spacing w:val="-1"/>
        </w:rPr>
        <w:t>made of</w:t>
      </w:r>
      <w:r>
        <w:rPr>
          <w:spacing w:val="-2"/>
        </w:rPr>
        <w:t xml:space="preserve"> </w:t>
      </w:r>
      <w:r>
        <w:t>foam.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backboard above</w:t>
      </w:r>
      <w:r>
        <w:rPr>
          <w:spacing w:val="-4"/>
        </w:rPr>
        <w:t xml:space="preserve"> </w:t>
      </w:r>
      <w:r>
        <w:rPr>
          <w:spacing w:val="-1"/>
        </w:rPr>
        <w:t>36"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3</w:t>
      </w:r>
      <w:r>
        <w:rPr>
          <w:spacing w:val="53"/>
          <w:w w:val="99"/>
        </w:rPr>
        <w:t xml:space="preserve"> </w:t>
      </w:r>
      <w:r>
        <w:t>hinges,</w:t>
      </w:r>
      <w:r>
        <w:rPr>
          <w:spacing w:val="-2"/>
        </w:rPr>
        <w:t xml:space="preserve"> with</w:t>
      </w:r>
      <w:r>
        <w:rPr>
          <w:spacing w:val="-3"/>
        </w:rPr>
        <w:t xml:space="preserve"> </w:t>
      </w:r>
      <w:r>
        <w:t>pins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place,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rPr>
          <w:spacing w:val="-1"/>
        </w:rPr>
        <w:t>the board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made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anything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rPr>
          <w:spacing w:val="-1"/>
        </w:rPr>
        <w:t>than cardboard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foam.</w:t>
      </w:r>
      <w:r>
        <w:rPr>
          <w:spacing w:val="-2"/>
        </w:rPr>
        <w:t xml:space="preserve"> </w:t>
      </w:r>
      <w:r>
        <w:t>No</w:t>
      </w:r>
      <w:r>
        <w:rPr>
          <w:spacing w:val="65"/>
        </w:rPr>
        <w:t xml:space="preserve"> </w:t>
      </w:r>
      <w:r>
        <w:rPr>
          <w:spacing w:val="-1"/>
        </w:rPr>
        <w:t>Velcro</w:t>
      </w:r>
      <w:r>
        <w:rPr>
          <w:spacing w:val="-2"/>
        </w:rPr>
        <w:t xml:space="preserve"> </w:t>
      </w:r>
      <w:r>
        <w:rPr>
          <w:spacing w:val="-1"/>
        </w:rPr>
        <w:t>can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1"/>
        </w:rPr>
        <w:t>used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hold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backboard</w:t>
      </w:r>
      <w:r>
        <w:rPr>
          <w:spacing w:val="-4"/>
        </w:rPr>
        <w:t xml:space="preserve"> </w:t>
      </w:r>
      <w:r>
        <w:rPr>
          <w:spacing w:val="-1"/>
        </w:rPr>
        <w:t>together.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line="275" w:lineRule="auto"/>
        <w:ind w:right="302" w:hanging="360"/>
        <w:rPr>
          <w:spacing w:val="-1"/>
        </w:rPr>
      </w:pPr>
      <w:r>
        <w:rPr>
          <w:spacing w:val="-1"/>
        </w:rPr>
        <w:t>Models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not work</w:t>
      </w:r>
      <w:r>
        <w:rPr>
          <w:spacing w:val="-5"/>
        </w:rPr>
        <w:t xml:space="preserve"> </w:t>
      </w:r>
      <w:r>
        <w:t>or</w:t>
      </w:r>
      <w:r>
        <w:rPr>
          <w:spacing w:val="-1"/>
        </w:rPr>
        <w:t xml:space="preserve"> explain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projects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displayed.</w:t>
      </w:r>
      <w:r>
        <w:rPr>
          <w:spacing w:val="-5"/>
        </w:rPr>
        <w:t xml:space="preserve"> </w:t>
      </w:r>
      <w:r>
        <w:rPr>
          <w:spacing w:val="-1"/>
        </w:rPr>
        <w:t xml:space="preserve">Take </w:t>
      </w:r>
      <w:r>
        <w:t>good</w:t>
      </w:r>
      <w:r>
        <w:rPr>
          <w:spacing w:val="-3"/>
        </w:rPr>
        <w:t xml:space="preserve"> </w:t>
      </w:r>
      <w:r>
        <w:rPr>
          <w:spacing w:val="-1"/>
        </w:rPr>
        <w:t>pictures</w:t>
      </w:r>
      <w:r>
        <w:rPr>
          <w:spacing w:val="8"/>
        </w:rPr>
        <w:t xml:space="preserve"> </w:t>
      </w:r>
      <w:r>
        <w:t>to</w:t>
      </w:r>
      <w:r>
        <w:rPr>
          <w:spacing w:val="63"/>
        </w:rPr>
        <w:t xml:space="preserve"> </w:t>
      </w:r>
      <w:r>
        <w:t>display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backboard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put them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notebook.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before="2"/>
        <w:ind w:hanging="360"/>
        <w:rPr>
          <w:spacing w:val="-1"/>
        </w:rPr>
      </w:pPr>
      <w:r>
        <w:rPr>
          <w:spacing w:val="-1"/>
        </w:rPr>
        <w:t>Backboards</w:t>
      </w:r>
      <w:r>
        <w:rPr>
          <w:spacing w:val="-3"/>
        </w:rPr>
        <w:t xml:space="preserve"> </w:t>
      </w:r>
      <w:r>
        <w:rPr>
          <w:spacing w:val="-1"/>
        </w:rPr>
        <w:t>must be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rPr>
          <w:spacing w:val="-1"/>
        </w:rPr>
        <w:t>than 30"</w:t>
      </w:r>
      <w:r>
        <w:rPr>
          <w:spacing w:val="-2"/>
        </w:rPr>
        <w:t xml:space="preserve"> </w:t>
      </w:r>
      <w:r>
        <w:rPr>
          <w:spacing w:val="-1"/>
        </w:rPr>
        <w:t>deep,</w:t>
      </w:r>
      <w:r>
        <w:rPr>
          <w:spacing w:val="-4"/>
        </w:rPr>
        <w:t xml:space="preserve"> </w:t>
      </w:r>
      <w:r>
        <w:t>48"</w:t>
      </w:r>
      <w:r>
        <w:rPr>
          <w:spacing w:val="-4"/>
        </w:rPr>
        <w:t xml:space="preserve"> </w:t>
      </w:r>
      <w:r>
        <w:rPr>
          <w:spacing w:val="-1"/>
        </w:rPr>
        <w:t>wide and</w:t>
      </w:r>
      <w:r>
        <w:rPr>
          <w:spacing w:val="-3"/>
        </w:rPr>
        <w:t xml:space="preserve"> </w:t>
      </w:r>
      <w:r>
        <w:t>108"</w:t>
      </w:r>
      <w:r>
        <w:rPr>
          <w:spacing w:val="4"/>
        </w:rPr>
        <w:t xml:space="preserve"> </w:t>
      </w:r>
      <w:r>
        <w:rPr>
          <w:spacing w:val="-1"/>
        </w:rPr>
        <w:t>high,</w:t>
      </w:r>
      <w:r>
        <w:rPr>
          <w:spacing w:val="-3"/>
        </w:rPr>
        <w:t xml:space="preserve"> </w:t>
      </w:r>
      <w:r>
        <w:rPr>
          <w:spacing w:val="-1"/>
        </w:rPr>
        <w:t>including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table.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before="43"/>
        <w:ind w:hanging="360"/>
      </w:pPr>
      <w:r>
        <w:rPr>
          <w:spacing w:val="-1"/>
        </w:rPr>
        <w:t>On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back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display</w:t>
      </w:r>
      <w:r>
        <w:rPr>
          <w:spacing w:val="-2"/>
        </w:rPr>
        <w:t xml:space="preserve"> </w:t>
      </w:r>
      <w:r>
        <w:t>write:</w:t>
      </w:r>
      <w:r>
        <w:rPr>
          <w:spacing w:val="-4"/>
        </w:rPr>
        <w:t xml:space="preserve"> </w:t>
      </w:r>
      <w:r>
        <w:t>Name,</w:t>
      </w:r>
      <w:r>
        <w:rPr>
          <w:spacing w:val="-4"/>
        </w:rPr>
        <w:t xml:space="preserve"> </w:t>
      </w:r>
      <w:r>
        <w:rPr>
          <w:spacing w:val="-1"/>
        </w:rPr>
        <w:t>School,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Grade.</w:t>
      </w:r>
    </w:p>
    <w:p w:rsidR="00093985" w:rsidRDefault="00093985">
      <w:pPr>
        <w:pStyle w:val="BodyText"/>
        <w:numPr>
          <w:ilvl w:val="0"/>
          <w:numId w:val="3"/>
        </w:numPr>
        <w:tabs>
          <w:tab w:val="left" w:pos="829"/>
        </w:tabs>
        <w:kinsoku w:val="0"/>
        <w:overflowPunct w:val="0"/>
        <w:spacing w:before="43"/>
        <w:ind w:hanging="360"/>
        <w:rPr>
          <w:spacing w:val="-1"/>
        </w:rPr>
      </w:pPr>
      <w:r>
        <w:t>No</w:t>
      </w:r>
      <w:r>
        <w:rPr>
          <w:spacing w:val="-1"/>
        </w:rPr>
        <w:t xml:space="preserve"> electrical</w:t>
      </w:r>
      <w:r>
        <w:rPr>
          <w:spacing w:val="-4"/>
        </w:rPr>
        <w:t xml:space="preserve"> </w:t>
      </w:r>
      <w:r>
        <w:rPr>
          <w:spacing w:val="-1"/>
        </w:rPr>
        <w:t>outlets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rPr>
          <w:spacing w:val="-2"/>
        </w:rPr>
        <w:t>at</w:t>
      </w:r>
      <w:r>
        <w:rPr>
          <w:spacing w:val="-3"/>
        </w:rPr>
        <w:t xml:space="preserve"> </w:t>
      </w:r>
      <w:r>
        <w:t>display</w:t>
      </w:r>
      <w:r>
        <w:rPr>
          <w:spacing w:val="-3"/>
        </w:rPr>
        <w:t xml:space="preserve"> </w:t>
      </w:r>
      <w:r>
        <w:rPr>
          <w:spacing w:val="-1"/>
        </w:rPr>
        <w:t>stations.</w:t>
      </w: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sz w:val="20"/>
          <w:szCs w:val="20"/>
        </w:rPr>
      </w:pPr>
    </w:p>
    <w:p w:rsidR="00093985" w:rsidRDefault="00093985">
      <w:pPr>
        <w:pStyle w:val="Heading2"/>
        <w:kinsoku w:val="0"/>
        <w:overflowPunct w:val="0"/>
        <w:spacing w:before="0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spacing w:val="-1"/>
        </w:rPr>
        <w:t>Tips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spacing w:val="-2"/>
        </w:rPr>
        <w:t>for</w:t>
      </w:r>
      <w:r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</w:rPr>
        <w:t xml:space="preserve">a </w:t>
      </w:r>
      <w:r>
        <w:rPr>
          <w:rFonts w:ascii="Calibri" w:hAnsi="Calibri" w:cs="Calibri"/>
          <w:spacing w:val="-1"/>
        </w:rPr>
        <w:t>successful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spacing w:val="-1"/>
        </w:rPr>
        <w:t>display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  <w:spacing w:val="-1"/>
        </w:rPr>
        <w:t>board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  <w:spacing w:val="-1"/>
        </w:rPr>
        <w:t>presentation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248"/>
        <w:ind w:hanging="360"/>
      </w:pPr>
      <w:r>
        <w:rPr>
          <w:spacing w:val="-1"/>
        </w:rPr>
        <w:t>Demonstrates</w:t>
      </w:r>
      <w:r>
        <w:rPr>
          <w:spacing w:val="-4"/>
        </w:rPr>
        <w:t xml:space="preserve"> </w:t>
      </w:r>
      <w:r>
        <w:rPr>
          <w:spacing w:val="-2"/>
        </w:rPr>
        <w:t xml:space="preserve">an </w:t>
      </w:r>
      <w:r>
        <w:rPr>
          <w:spacing w:val="-1"/>
        </w:rPr>
        <w:t>understanding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topic,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experimental/design plan,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results.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5"/>
        <w:ind w:hanging="360"/>
      </w:pPr>
      <w:r>
        <w:rPr>
          <w:spacing w:val="-1"/>
        </w:rPr>
        <w:t>Clearly</w:t>
      </w:r>
      <w:r>
        <w:rPr>
          <w:spacing w:val="-2"/>
        </w:rPr>
        <w:t xml:space="preserve"> </w:t>
      </w:r>
      <w:r>
        <w:rPr>
          <w:spacing w:val="-1"/>
        </w:rPr>
        <w:t>demonstrate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result</w:t>
      </w:r>
      <w:r>
        <w:rPr>
          <w:spacing w:val="-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rPr>
          <w:spacing w:val="-1"/>
          <w:u w:val="single"/>
        </w:rPr>
        <w:t>your</w:t>
      </w:r>
      <w:r>
        <w:rPr>
          <w:spacing w:val="-2"/>
          <w:u w:val="single"/>
        </w:rPr>
        <w:t xml:space="preserve"> </w:t>
      </w:r>
      <w:r>
        <w:rPr>
          <w:spacing w:val="-1"/>
          <w:u w:val="single"/>
        </w:rPr>
        <w:t>own</w:t>
      </w:r>
      <w:r>
        <w:rPr>
          <w:spacing w:val="-3"/>
          <w:u w:val="single"/>
        </w:rPr>
        <w:t xml:space="preserve"> </w:t>
      </w:r>
      <w:r>
        <w:rPr>
          <w:spacing w:val="-1"/>
          <w:u w:val="single"/>
        </w:rPr>
        <w:t>work.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3"/>
        <w:ind w:hanging="360"/>
      </w:pPr>
      <w:r>
        <w:rPr>
          <w:spacing w:val="-1"/>
        </w:rPr>
        <w:t>Shows</w:t>
      </w:r>
      <w:r>
        <w:rPr>
          <w:spacing w:val="-3"/>
        </w:rPr>
        <w:t xml:space="preserve"> </w:t>
      </w:r>
      <w:r>
        <w:rPr>
          <w:spacing w:val="-1"/>
        </w:rPr>
        <w:t>careful</w:t>
      </w:r>
      <w:r>
        <w:rPr>
          <w:spacing w:val="-4"/>
        </w:rPr>
        <w:t xml:space="preserve"> </w:t>
      </w:r>
      <w:r>
        <w:rPr>
          <w:spacing w:val="-1"/>
        </w:rPr>
        <w:t>planning</w:t>
      </w:r>
      <w:r>
        <w:rPr>
          <w:spacing w:val="-4"/>
        </w:rPr>
        <w:t xml:space="preserve"> </w:t>
      </w:r>
      <w:r>
        <w:rPr>
          <w:spacing w:val="-1"/>
        </w:rPr>
        <w:t xml:space="preserve">even </w:t>
      </w:r>
      <w:r>
        <w:t>if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research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design did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rPr>
          <w:spacing w:val="-1"/>
        </w:rPr>
        <w:t>take long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complete.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3"/>
        <w:ind w:hanging="360"/>
        <w:rPr>
          <w:spacing w:val="-1"/>
        </w:rPr>
      </w:pPr>
      <w:r>
        <w:t>Is</w:t>
      </w:r>
      <w:r>
        <w:rPr>
          <w:spacing w:val="-4"/>
        </w:rPr>
        <w:t xml:space="preserve"> </w:t>
      </w:r>
      <w:r>
        <w:t>neatly</w:t>
      </w:r>
      <w:r>
        <w:rPr>
          <w:spacing w:val="-5"/>
        </w:rPr>
        <w:t xml:space="preserve"> </w:t>
      </w:r>
      <w:r>
        <w:rPr>
          <w:spacing w:val="-1"/>
        </w:rPr>
        <w:t>hand</w:t>
      </w:r>
      <w:r>
        <w:rPr>
          <w:spacing w:val="-2"/>
        </w:rPr>
        <w:t xml:space="preserve"> </w:t>
      </w:r>
      <w:r>
        <w:rPr>
          <w:spacing w:val="-1"/>
        </w:rPr>
        <w:t>written or</w:t>
      </w:r>
      <w:r>
        <w:rPr>
          <w:spacing w:val="-5"/>
        </w:rPr>
        <w:t xml:space="preserve"> </w:t>
      </w:r>
      <w:r>
        <w:t>typed,</w:t>
      </w:r>
      <w:r>
        <w:rPr>
          <w:spacing w:val="-4"/>
        </w:rPr>
        <w:t xml:space="preserve"> </w:t>
      </w:r>
      <w:r>
        <w:rPr>
          <w:spacing w:val="-1"/>
        </w:rPr>
        <w:t>attractive,</w:t>
      </w:r>
      <w:r>
        <w:rPr>
          <w:spacing w:val="-3"/>
        </w:rPr>
        <w:t xml:space="preserve"> </w:t>
      </w:r>
      <w:r>
        <w:rPr>
          <w:spacing w:val="-1"/>
        </w:rPr>
        <w:t>and well</w:t>
      </w:r>
      <w:r>
        <w:rPr>
          <w:spacing w:val="-3"/>
        </w:rPr>
        <w:t xml:space="preserve"> </w:t>
      </w:r>
      <w:r>
        <w:rPr>
          <w:spacing w:val="-1"/>
        </w:rPr>
        <w:t>organized.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Simple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well</w:t>
      </w:r>
      <w:r>
        <w:rPr>
          <w:spacing w:val="-2"/>
        </w:rPr>
        <w:t xml:space="preserve"> </w:t>
      </w:r>
      <w:r>
        <w:rPr>
          <w:spacing w:val="-1"/>
        </w:rPr>
        <w:t>stated</w:t>
      </w:r>
      <w:r>
        <w:rPr>
          <w:spacing w:val="-3"/>
        </w:rPr>
        <w:t xml:space="preserve"> </w:t>
      </w:r>
      <w:r>
        <w:rPr>
          <w:spacing w:val="-1"/>
        </w:rPr>
        <w:t>title.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5"/>
        <w:ind w:hanging="360"/>
        <w:rPr>
          <w:spacing w:val="-1"/>
        </w:rPr>
      </w:pPr>
      <w:r>
        <w:rPr>
          <w:spacing w:val="-1"/>
        </w:rPr>
        <w:t>Includes</w:t>
      </w:r>
      <w:r>
        <w:rPr>
          <w:spacing w:val="-6"/>
        </w:rPr>
        <w:t xml:space="preserve"> </w:t>
      </w:r>
      <w:r>
        <w:rPr>
          <w:spacing w:val="-1"/>
        </w:rPr>
        <w:t>pictures,</w:t>
      </w:r>
      <w:r>
        <w:rPr>
          <w:spacing w:val="-3"/>
        </w:rPr>
        <w:t xml:space="preserve"> </w:t>
      </w:r>
      <w:r>
        <w:rPr>
          <w:spacing w:val="-1"/>
        </w:rPr>
        <w:t>charts,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graphs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rPr>
          <w:spacing w:val="-3"/>
        </w:rPr>
        <w:t xml:space="preserve"> </w:t>
      </w:r>
      <w:r>
        <w:rPr>
          <w:spacing w:val="-1"/>
        </w:rPr>
        <w:t>necessary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explain</w:t>
      </w:r>
      <w:r>
        <w:rPr>
          <w:spacing w:val="-2"/>
        </w:rPr>
        <w:t xml:space="preserve"> </w:t>
      </w:r>
      <w:r>
        <w:rPr>
          <w:spacing w:val="-1"/>
        </w:rPr>
        <w:t>your</w:t>
      </w:r>
      <w:r>
        <w:rPr>
          <w:spacing w:val="-2"/>
        </w:rPr>
        <w:t xml:space="preserve"> </w:t>
      </w:r>
      <w:r>
        <w:rPr>
          <w:spacing w:val="-1"/>
        </w:rPr>
        <w:t>work.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3"/>
        <w:ind w:hanging="360"/>
        <w:rPr>
          <w:spacing w:val="-1"/>
        </w:rPr>
      </w:pPr>
      <w:r>
        <w:t>Tells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complete story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1"/>
        </w:rPr>
        <w:t>problem and</w:t>
      </w:r>
      <w:r>
        <w:rPr>
          <w:spacing w:val="-4"/>
        </w:rPr>
        <w:t xml:space="preserve"> </w:t>
      </w:r>
      <w:r>
        <w:rPr>
          <w:spacing w:val="-1"/>
        </w:rPr>
        <w:t>solution</w:t>
      </w:r>
      <w:r>
        <w:rPr>
          <w:spacing w:val="-3"/>
        </w:rPr>
        <w:t xml:space="preserve"> </w:t>
      </w:r>
      <w:r>
        <w:rPr>
          <w:spacing w:val="-1"/>
        </w:rPr>
        <w:t>with accurate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valid</w:t>
      </w:r>
      <w:r>
        <w:rPr>
          <w:spacing w:val="-3"/>
        </w:rPr>
        <w:t xml:space="preserve"> </w:t>
      </w:r>
      <w:r>
        <w:rPr>
          <w:spacing w:val="-1"/>
        </w:rPr>
        <w:t>observations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5" w:line="275" w:lineRule="auto"/>
        <w:ind w:right="106" w:hanging="360"/>
        <w:rPr>
          <w:spacing w:val="-1"/>
        </w:rPr>
      </w:pPr>
      <w:r>
        <w:rPr>
          <w:spacing w:val="-1"/>
        </w:rPr>
        <w:t>Although</w:t>
      </w:r>
      <w:r>
        <w:rPr>
          <w:spacing w:val="-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b/>
          <w:bCs/>
        </w:rPr>
        <w:t>not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required</w:t>
      </w:r>
      <w:r>
        <w:rPr>
          <w:b/>
          <w:bCs/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rPr>
          <w:spacing w:val="-1"/>
        </w:rPr>
        <w:t>discovery</w:t>
      </w:r>
      <w:r>
        <w:rPr>
          <w:spacing w:val="-3"/>
        </w:rPr>
        <w:t xml:space="preserve"> </w:t>
      </w:r>
      <w:r>
        <w:rPr>
          <w:spacing w:val="-1"/>
        </w:rPr>
        <w:t>it</w:t>
      </w:r>
      <w:r>
        <w:rPr>
          <w:spacing w:val="1"/>
        </w:rPr>
        <w:t xml:space="preserve"> </w:t>
      </w:r>
      <w:r>
        <w:rPr>
          <w:b/>
          <w:bCs/>
          <w:spacing w:val="-1"/>
        </w:rPr>
        <w:t>should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be</w:t>
      </w:r>
      <w:r>
        <w:rPr>
          <w:b/>
          <w:bCs/>
          <w:spacing w:val="-2"/>
        </w:rPr>
        <w:t xml:space="preserve"> </w:t>
      </w:r>
      <w:r>
        <w:rPr>
          <w:spacing w:val="-1"/>
          <w:u w:val="single"/>
        </w:rPr>
        <w:t xml:space="preserve">original </w:t>
      </w:r>
      <w:r>
        <w:rPr>
          <w:spacing w:val="-2"/>
          <w:u w:val="single"/>
        </w:rPr>
        <w:t>in</w:t>
      </w:r>
      <w:r>
        <w:rPr>
          <w:spacing w:val="-1"/>
          <w:u w:val="single"/>
        </w:rPr>
        <w:t xml:space="preserve"> approach and</w:t>
      </w:r>
      <w:r>
        <w:rPr>
          <w:spacing w:val="71"/>
        </w:rPr>
        <w:t xml:space="preserve"> </w:t>
      </w:r>
      <w:r>
        <w:rPr>
          <w:spacing w:val="-1"/>
          <w:u w:val="single"/>
        </w:rPr>
        <w:t>presentation</w:t>
      </w:r>
      <w:r>
        <w:rPr>
          <w:spacing w:val="-3"/>
          <w:u w:val="single"/>
        </w:rPr>
        <w:t xml:space="preserve"> </w:t>
      </w:r>
      <w:r>
        <w:rPr>
          <w:spacing w:val="-1"/>
        </w:rPr>
        <w:t xml:space="preserve">and </w:t>
      </w:r>
      <w:r>
        <w:rPr>
          <w:b/>
          <w:bCs/>
          <w:spacing w:val="-1"/>
        </w:rPr>
        <w:t xml:space="preserve">not </w:t>
      </w:r>
      <w:r>
        <w:rPr>
          <w:spacing w:val="-2"/>
        </w:rPr>
        <w:t>just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report</w:t>
      </w:r>
      <w:r>
        <w:rPr>
          <w:spacing w:val="-2"/>
        </w:rPr>
        <w:t xml:space="preserve"> </w:t>
      </w:r>
      <w:r>
        <w:rPr>
          <w:spacing w:val="-1"/>
        </w:rPr>
        <w:t>summarizing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topic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product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premanufactured</w:t>
      </w:r>
      <w:r>
        <w:t xml:space="preserve"> </w:t>
      </w:r>
      <w:r>
        <w:rPr>
          <w:spacing w:val="61"/>
        </w:rPr>
        <w:t xml:space="preserve"> </w:t>
      </w:r>
      <w:r>
        <w:rPr>
          <w:spacing w:val="-1"/>
        </w:rPr>
        <w:t>kit (e.g.</w:t>
      </w:r>
      <w:r>
        <w:rPr>
          <w:spacing w:val="-2"/>
        </w:rPr>
        <w:t xml:space="preserve"> </w:t>
      </w:r>
      <w:r>
        <w:t>plastic</w:t>
      </w:r>
      <w:r>
        <w:rPr>
          <w:spacing w:val="-1"/>
        </w:rPr>
        <w:t xml:space="preserve"> model</w:t>
      </w:r>
      <w:r>
        <w:rPr>
          <w:spacing w:val="-3"/>
        </w:rPr>
        <w:t xml:space="preserve"> </w:t>
      </w:r>
      <w:r>
        <w:rPr>
          <w:spacing w:val="-2"/>
        </w:rPr>
        <w:t>from</w:t>
      </w:r>
      <w:r>
        <w:t xml:space="preserve"> a</w:t>
      </w:r>
      <w:r>
        <w:rPr>
          <w:spacing w:val="-1"/>
        </w:rPr>
        <w:t xml:space="preserve"> hobby kit)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2"/>
        <w:ind w:hanging="360"/>
      </w:pPr>
      <w:r>
        <w:t>Your</w:t>
      </w:r>
      <w:r>
        <w:rPr>
          <w:spacing w:val="-5"/>
        </w:rPr>
        <w:t xml:space="preserve"> </w:t>
      </w:r>
      <w:r>
        <w:rPr>
          <w:spacing w:val="-1"/>
        </w:rPr>
        <w:t>presentation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self-explanatory.</w:t>
      </w:r>
    </w:p>
    <w:p w:rsidR="00093985" w:rsidRDefault="00093985">
      <w:pPr>
        <w:pStyle w:val="BodyText"/>
        <w:numPr>
          <w:ilvl w:val="0"/>
          <w:numId w:val="2"/>
        </w:numPr>
        <w:tabs>
          <w:tab w:val="left" w:pos="829"/>
        </w:tabs>
        <w:kinsoku w:val="0"/>
        <w:overflowPunct w:val="0"/>
        <w:spacing w:before="43"/>
        <w:ind w:hanging="360"/>
        <w:rPr>
          <w:spacing w:val="-1"/>
        </w:rPr>
      </w:pPr>
      <w:r>
        <w:t>Gives</w:t>
      </w:r>
      <w:r>
        <w:rPr>
          <w:spacing w:val="-4"/>
        </w:rPr>
        <w:t xml:space="preserve"> </w:t>
      </w:r>
      <w:r>
        <w:t>credit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those</w:t>
      </w:r>
      <w:r>
        <w:rPr>
          <w:spacing w:val="-5"/>
        </w:rPr>
        <w:t xml:space="preserve"> </w:t>
      </w:r>
      <w:r>
        <w:rPr>
          <w:spacing w:val="-2"/>
        </w:rPr>
        <w:t>that</w:t>
      </w:r>
      <w:r>
        <w:rPr>
          <w:spacing w:val="-3"/>
        </w:rPr>
        <w:t xml:space="preserve"> </w:t>
      </w:r>
      <w:r>
        <w:rPr>
          <w:spacing w:val="-1"/>
        </w:rPr>
        <w:t>helped.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19"/>
          <w:szCs w:val="19"/>
        </w:rPr>
      </w:pPr>
    </w:p>
    <w:p w:rsidR="00093985" w:rsidRDefault="00240631">
      <w:pPr>
        <w:pStyle w:val="BodyText"/>
        <w:kinsoku w:val="0"/>
        <w:overflowPunct w:val="0"/>
        <w:spacing w:before="56"/>
        <w:ind w:left="41" w:firstLine="0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3657599</wp:posOffset>
                </wp:positionH>
                <wp:positionV relativeFrom="paragraph">
                  <wp:posOffset>41607</wp:posOffset>
                </wp:positionV>
                <wp:extent cx="430991" cy="326155"/>
                <wp:effectExtent l="0" t="0" r="26670" b="17145"/>
                <wp:wrapNone/>
                <wp:docPr id="250" name="Rectangle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991" cy="3261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40631" w:rsidRDefault="00240631" w:rsidP="00240631">
                            <w:pPr>
                              <w:jc w:val="center"/>
                            </w:pPr>
                            <w:r w:rsidRPr="00240631">
                              <w:rPr>
                                <w:color w:val="000000" w:themeColor="text1"/>
                              </w:rPr>
                              <w:t>21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0" o:spid="_x0000_s1152" style="position:absolute;left:0;text-align:left;margin-left:4in;margin-top:3.3pt;width:33.95pt;height:25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" fillcolor="white [3212]" strokecolor="white [3212]" strokeweight="1pt">
                <v:textbox>
                  <w:txbxContent>
                    <w:p w:rsidR="00240631" w:rsidRDefault="00240631" w:rsidP="00240631">
                      <w:pPr>
                        <w:jc w:val="center"/>
                      </w:pPr>
                      <w:r w:rsidRPr="00240631">
                        <w:rPr>
                          <w:color w:val="000000" w:themeColor="text1"/>
                        </w:rPr>
                        <w:t>21</w:t>
                      </w:r>
                      <w:r>
                        <w:t>1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093985">
        <w:rPr>
          <w:sz w:val="22"/>
          <w:szCs w:val="22"/>
        </w:rPr>
        <w:t>20</w:t>
      </w:r>
    </w:p>
    <w:p w:rsidR="00093985" w:rsidRDefault="00093985">
      <w:pPr>
        <w:pStyle w:val="BodyText"/>
        <w:kinsoku w:val="0"/>
        <w:overflowPunct w:val="0"/>
        <w:spacing w:before="56"/>
        <w:ind w:left="41" w:firstLine="0"/>
        <w:jc w:val="center"/>
        <w:rPr>
          <w:sz w:val="22"/>
          <w:szCs w:val="22"/>
        </w:rPr>
        <w:sectPr w:rsidR="00093985">
          <w:footerReference w:type="default" r:id="rId119"/>
          <w:pgSz w:w="12240" w:h="15840"/>
          <w:pgMar w:top="1240" w:right="940" w:bottom="280" w:left="900" w:header="0" w:footer="0" w:gutter="0"/>
          <w:cols w:space="720" w:equalWidth="0">
            <w:col w:w="10400"/>
          </w:cols>
          <w:noEndnote/>
        </w:sectPr>
      </w:pPr>
    </w:p>
    <w:p w:rsidR="00093985" w:rsidRDefault="00093985">
      <w:pPr>
        <w:pStyle w:val="Heading4"/>
        <w:kinsoku w:val="0"/>
        <w:overflowPunct w:val="0"/>
        <w:spacing w:before="48"/>
        <w:ind w:left="4093"/>
        <w:rPr>
          <w:b w:val="0"/>
          <w:bCs w:val="0"/>
          <w:color w:val="000000"/>
        </w:rPr>
      </w:pPr>
      <w:bookmarkStart w:id="24" w:name="bookmark23"/>
      <w:bookmarkEnd w:id="24"/>
      <w:r>
        <w:rPr>
          <w:color w:val="4F81BC"/>
          <w:spacing w:val="-1"/>
        </w:rPr>
        <w:lastRenderedPageBreak/>
        <w:t>General</w:t>
      </w:r>
      <w:r>
        <w:rPr>
          <w:color w:val="4F81BC"/>
          <w:spacing w:val="-11"/>
        </w:rPr>
        <w:t xml:space="preserve"> </w:t>
      </w:r>
      <w:r>
        <w:rPr>
          <w:color w:val="4F81BC"/>
          <w:spacing w:val="-1"/>
        </w:rPr>
        <w:t>Display</w:t>
      </w:r>
      <w:r>
        <w:rPr>
          <w:color w:val="4F81BC"/>
          <w:spacing w:val="-8"/>
        </w:rPr>
        <w:t xml:space="preserve"> </w:t>
      </w:r>
      <w:r>
        <w:rPr>
          <w:color w:val="4F81BC"/>
          <w:spacing w:val="-1"/>
        </w:rPr>
        <w:t>Board</w:t>
      </w:r>
      <w:r>
        <w:rPr>
          <w:color w:val="4F81BC"/>
          <w:spacing w:val="-10"/>
        </w:rPr>
        <w:t xml:space="preserve"> </w:t>
      </w:r>
      <w:r>
        <w:rPr>
          <w:color w:val="4F81BC"/>
        </w:rPr>
        <w:t>Example</w:t>
      </w:r>
      <w:r>
        <w:rPr>
          <w:color w:val="4F81BC"/>
          <w:spacing w:val="-11"/>
        </w:rPr>
        <w:t xml:space="preserve"> </w:t>
      </w:r>
      <w:r>
        <w:rPr>
          <w:color w:val="4F81BC"/>
        </w:rPr>
        <w:t>for</w:t>
      </w:r>
      <w:r>
        <w:rPr>
          <w:color w:val="4F81BC"/>
          <w:spacing w:val="-9"/>
        </w:rPr>
        <w:t xml:space="preserve"> </w:t>
      </w:r>
      <w:r>
        <w:rPr>
          <w:color w:val="4F81BC"/>
          <w:spacing w:val="1"/>
        </w:rPr>
        <w:t>all</w:t>
      </w:r>
      <w:r>
        <w:rPr>
          <w:color w:val="4F81BC"/>
          <w:spacing w:val="-11"/>
        </w:rPr>
        <w:t xml:space="preserve"> </w:t>
      </w:r>
      <w:r>
        <w:rPr>
          <w:color w:val="4F81BC"/>
          <w:spacing w:val="-1"/>
        </w:rPr>
        <w:t>Categories</w:t>
      </w:r>
    </w:p>
    <w:p w:rsidR="00093985" w:rsidRDefault="00093985">
      <w:pPr>
        <w:pStyle w:val="BodyText"/>
        <w:kinsoku w:val="0"/>
        <w:overflowPunct w:val="0"/>
        <w:spacing w:before="45" w:line="276" w:lineRule="auto"/>
        <w:ind w:left="108" w:right="280" w:firstLine="0"/>
        <w:rPr>
          <w:spacing w:val="-1"/>
        </w:rPr>
      </w:pPr>
      <w:r>
        <w:t>This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an </w:t>
      </w:r>
      <w:r>
        <w:t>example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how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display</w:t>
      </w:r>
      <w:r>
        <w:rPr>
          <w:spacing w:val="-5"/>
        </w:rPr>
        <w:t xml:space="preserve"> </w:t>
      </w:r>
      <w:r>
        <w:rPr>
          <w:spacing w:val="-1"/>
        </w:rPr>
        <w:t>board</w:t>
      </w:r>
      <w:r>
        <w:t xml:space="preserve"> is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 xml:space="preserve">be organized </w:t>
      </w:r>
      <w:r>
        <w:rPr>
          <w:spacing w:val="-2"/>
        </w:rPr>
        <w:t xml:space="preserve">in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Central Sound</w:t>
      </w:r>
      <w:r>
        <w:rPr>
          <w:spacing w:val="-3"/>
        </w:rPr>
        <w:t xml:space="preserve"> </w:t>
      </w:r>
      <w:r>
        <w:t>Regional</w:t>
      </w:r>
      <w:r>
        <w:rPr>
          <w:spacing w:val="-3"/>
        </w:rPr>
        <w:t xml:space="preserve"> </w:t>
      </w:r>
      <w:r>
        <w:rPr>
          <w:spacing w:val="-1"/>
        </w:rPr>
        <w:t>Science</w:t>
      </w:r>
      <w:r>
        <w:rPr>
          <w:spacing w:val="-4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rPr>
          <w:spacing w:val="-1"/>
        </w:rPr>
        <w:t>Engineering</w:t>
      </w:r>
      <w:r>
        <w:rPr>
          <w:spacing w:val="-2"/>
        </w:rPr>
        <w:t xml:space="preserve"> </w:t>
      </w:r>
      <w:r>
        <w:rPr>
          <w:spacing w:val="-1"/>
        </w:rPr>
        <w:t>Fair,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1"/>
        </w:rPr>
        <w:t>Washington</w:t>
      </w:r>
      <w:r>
        <w:rPr>
          <w:spacing w:val="-2"/>
        </w:rPr>
        <w:t xml:space="preserve"> </w:t>
      </w:r>
      <w:r>
        <w:rPr>
          <w:spacing w:val="-1"/>
        </w:rPr>
        <w:t>State</w:t>
      </w:r>
      <w:r>
        <w:rPr>
          <w:spacing w:val="57"/>
          <w:w w:val="99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Engineering</w:t>
      </w:r>
      <w:r>
        <w:rPr>
          <w:spacing w:val="-5"/>
        </w:rPr>
        <w:t xml:space="preserve"> </w:t>
      </w:r>
      <w:r>
        <w:rPr>
          <w:spacing w:val="-1"/>
        </w:rPr>
        <w:t>Fair,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Intel</w:t>
      </w:r>
      <w:r>
        <w:rPr>
          <w:spacing w:val="-4"/>
        </w:rPr>
        <w:t xml:space="preserve"> </w:t>
      </w:r>
      <w:r>
        <w:rPr>
          <w:spacing w:val="-1"/>
        </w:rPr>
        <w:t>International</w:t>
      </w:r>
      <w:r>
        <w:rPr>
          <w:spacing w:val="-4"/>
        </w:rPr>
        <w:t xml:space="preserve"> </w:t>
      </w:r>
      <w:r>
        <w:rPr>
          <w:spacing w:val="-1"/>
        </w:rPr>
        <w:t>Science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1"/>
        </w:rPr>
        <w:t>Engineering</w:t>
      </w:r>
      <w:r>
        <w:rPr>
          <w:spacing w:val="-4"/>
        </w:rPr>
        <w:t xml:space="preserve"> </w:t>
      </w:r>
      <w:r>
        <w:rPr>
          <w:spacing w:val="-1"/>
        </w:rPr>
        <w:t>Fair,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Broadcom</w:t>
      </w:r>
      <w:r>
        <w:rPr>
          <w:spacing w:val="-5"/>
        </w:rPr>
        <w:t xml:space="preserve"> </w:t>
      </w:r>
      <w:r>
        <w:rPr>
          <w:spacing w:val="-1"/>
        </w:rPr>
        <w:t>MASTERS.</w:t>
      </w:r>
      <w:r>
        <w:t xml:space="preserve"> </w:t>
      </w:r>
      <w:r>
        <w:rPr>
          <w:spacing w:val="5"/>
        </w:rPr>
        <w:t xml:space="preserve"> </w:t>
      </w:r>
      <w:r>
        <w:t>If</w:t>
      </w:r>
      <w:r>
        <w:rPr>
          <w:spacing w:val="-1"/>
        </w:rPr>
        <w:t xml:space="preserve"> you</w:t>
      </w:r>
      <w:r>
        <w:rPr>
          <w:spacing w:val="-2"/>
        </w:rPr>
        <w:t xml:space="preserve"> </w:t>
      </w:r>
      <w:r>
        <w:rPr>
          <w:spacing w:val="-1"/>
        </w:rPr>
        <w:t>are entering</w:t>
      </w:r>
      <w:r>
        <w:rPr>
          <w:spacing w:val="-4"/>
        </w:rPr>
        <w:t xml:space="preserve"> </w:t>
      </w:r>
      <w:r>
        <w:rPr>
          <w:spacing w:val="-1"/>
        </w:rPr>
        <w:t>these</w:t>
      </w:r>
      <w:r>
        <w:rPr>
          <w:spacing w:val="107"/>
          <w:w w:val="99"/>
        </w:rPr>
        <w:t xml:space="preserve"> </w:t>
      </w:r>
      <w:r>
        <w:rPr>
          <w:spacing w:val="-1"/>
        </w:rPr>
        <w:t>competitions</w:t>
      </w:r>
      <w:r>
        <w:rPr>
          <w:spacing w:val="-3"/>
        </w:rPr>
        <w:t xml:space="preserve"> </w:t>
      </w:r>
      <w:r>
        <w:rPr>
          <w:spacing w:val="-1"/>
        </w:rPr>
        <w:t>along</w:t>
      </w:r>
      <w:r>
        <w:rPr>
          <w:spacing w:val="-2"/>
        </w:rPr>
        <w:t xml:space="preserve"> </w:t>
      </w:r>
      <w:r>
        <w:rPr>
          <w:spacing w:val="-1"/>
        </w:rPr>
        <w:t xml:space="preserve">with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Shoreline STEM</w:t>
      </w:r>
      <w:r>
        <w:t xml:space="preserve"> </w:t>
      </w:r>
      <w:r>
        <w:rPr>
          <w:spacing w:val="-1"/>
        </w:rPr>
        <w:t>Science Fair,</w:t>
      </w:r>
      <w:r>
        <w:rPr>
          <w:spacing w:val="-4"/>
        </w:rPr>
        <w:t xml:space="preserve"> </w:t>
      </w:r>
      <w:r>
        <w:rPr>
          <w:spacing w:val="-1"/>
        </w:rPr>
        <w:t>use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format.</w:t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4"/>
        <w:ind w:left="0" w:firstLine="0"/>
        <w:rPr>
          <w:sz w:val="25"/>
          <w:szCs w:val="25"/>
        </w:rPr>
      </w:pPr>
    </w:p>
    <w:p w:rsidR="00093985" w:rsidRDefault="00780DFE">
      <w:pPr>
        <w:pStyle w:val="BodyText"/>
        <w:kinsoku w:val="0"/>
        <w:overflowPunct w:val="0"/>
        <w:spacing w:line="200" w:lineRule="atLeast"/>
        <w:ind w:left="192" w:firstLine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8684260" cy="4476750"/>
            <wp:effectExtent l="0" t="0" r="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426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:rsidR="00093985" w:rsidRDefault="00093985">
      <w:pPr>
        <w:pStyle w:val="BodyText"/>
        <w:kinsoku w:val="0"/>
        <w:overflowPunct w:val="0"/>
        <w:spacing w:before="195"/>
        <w:ind w:left="22" w:firstLine="0"/>
        <w:jc w:val="center"/>
        <w:rPr>
          <w:sz w:val="22"/>
          <w:szCs w:val="22"/>
        </w:rPr>
      </w:pPr>
      <w:r>
        <w:rPr>
          <w:sz w:val="22"/>
          <w:szCs w:val="22"/>
        </w:rPr>
        <w:t>2</w:t>
      </w:r>
      <w:r w:rsidR="00240631">
        <w:rPr>
          <w:sz w:val="22"/>
          <w:szCs w:val="22"/>
        </w:rPr>
        <w:t>2</w:t>
      </w:r>
    </w:p>
    <w:p w:rsidR="00093985" w:rsidRDefault="00093985">
      <w:pPr>
        <w:pStyle w:val="BodyText"/>
        <w:kinsoku w:val="0"/>
        <w:overflowPunct w:val="0"/>
        <w:spacing w:before="195"/>
        <w:ind w:left="22" w:firstLine="0"/>
        <w:jc w:val="center"/>
        <w:rPr>
          <w:sz w:val="22"/>
          <w:szCs w:val="22"/>
        </w:rPr>
        <w:sectPr w:rsidR="00093985">
          <w:footerReference w:type="default" r:id="rId121"/>
          <w:pgSz w:w="15840" w:h="12240" w:orient="landscape"/>
          <w:pgMar w:top="960" w:right="920" w:bottom="0" w:left="900" w:header="0" w:footer="0" w:gutter="0"/>
          <w:cols w:space="720" w:equalWidth="0">
            <w:col w:w="14020"/>
          </w:cols>
          <w:noEndnote/>
        </w:sectPr>
      </w:pPr>
    </w:p>
    <w:p w:rsidR="00093985" w:rsidRDefault="00093985">
      <w:pPr>
        <w:pStyle w:val="BodyText"/>
        <w:kinsoku w:val="0"/>
        <w:overflowPunct w:val="0"/>
        <w:spacing w:before="2"/>
        <w:ind w:left="0" w:firstLine="0"/>
        <w:rPr>
          <w:sz w:val="27"/>
          <w:szCs w:val="27"/>
        </w:rPr>
      </w:pPr>
    </w:p>
    <w:p w:rsidR="00093985" w:rsidRDefault="00780DF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5526405</wp:posOffset>
                </wp:positionH>
                <wp:positionV relativeFrom="paragraph">
                  <wp:posOffset>-155575</wp:posOffset>
                </wp:positionV>
                <wp:extent cx="1651000" cy="2476500"/>
                <wp:effectExtent l="0" t="0" r="0" b="0"/>
                <wp:wrapNone/>
                <wp:docPr id="11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0" cy="247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0A07" w:rsidRDefault="00A20A07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900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59890" cy="2473325"/>
                                  <wp:effectExtent l="0" t="0" r="0" b="0"/>
                                  <wp:docPr id="113" name="Picture 1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9890" cy="2473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20A07" w:rsidRDefault="00A20A0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6" o:spid="_x0000_s1153" style="position:absolute;left:0;text-align:left;margin-left:435.15pt;margin-top:-12.25pt;width:130pt;height:195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" o:allowincell="f" filled="f" stroked="f">
                <v:textbox inset="0,0,0,0">
                  <w:txbxContent>
                    <w:p w:rsidR="00A20A07" w:rsidRDefault="00A20A07">
                      <w:pPr>
                        <w:widowControl/>
                        <w:autoSpaceDE/>
                        <w:autoSpaceDN/>
                        <w:adjustRightInd/>
                        <w:spacing w:line="3900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59890" cy="2473325"/>
                            <wp:effectExtent l="0" t="0" r="0" b="0"/>
                            <wp:docPr id="113" name="Picture 1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9890" cy="2473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20A07" w:rsidRDefault="00A20A07"/>
                  </w:txbxContent>
                </v:textbox>
                <w10:wrap anchorx="page"/>
              </v:rect>
            </w:pict>
          </mc:Fallback>
        </mc:AlternateContent>
      </w:r>
      <w:bookmarkStart w:id="25" w:name="bookmark24"/>
      <w:bookmarkEnd w:id="25"/>
      <w:r w:rsidR="00093985">
        <w:rPr>
          <w:color w:val="365F91"/>
        </w:rPr>
        <w:t>How</w:t>
      </w:r>
      <w:r w:rsidR="00093985">
        <w:rPr>
          <w:color w:val="365F91"/>
          <w:spacing w:val="-11"/>
        </w:rPr>
        <w:t xml:space="preserve"> </w:t>
      </w:r>
      <w:r w:rsidR="00093985">
        <w:rPr>
          <w:color w:val="365F91"/>
          <w:spacing w:val="-1"/>
        </w:rPr>
        <w:t>Adults</w:t>
      </w:r>
      <w:r w:rsidR="00093985">
        <w:rPr>
          <w:color w:val="365F91"/>
          <w:spacing w:val="-9"/>
        </w:rPr>
        <w:t xml:space="preserve"> </w:t>
      </w:r>
      <w:r w:rsidR="00093985">
        <w:rPr>
          <w:color w:val="365F91"/>
        </w:rPr>
        <w:t>Can</w:t>
      </w:r>
      <w:r w:rsidR="00093985">
        <w:rPr>
          <w:color w:val="365F91"/>
          <w:spacing w:val="-9"/>
        </w:rPr>
        <w:t xml:space="preserve"> </w:t>
      </w:r>
      <w:r w:rsidR="00093985">
        <w:rPr>
          <w:color w:val="365F91"/>
        </w:rPr>
        <w:t>Help</w:t>
      </w:r>
    </w:p>
    <w:p w:rsidR="00093985" w:rsidRDefault="00093985">
      <w:pPr>
        <w:pStyle w:val="BodyText"/>
        <w:kinsoku w:val="0"/>
        <w:overflowPunct w:val="0"/>
        <w:spacing w:before="1"/>
        <w:ind w:left="0" w:firstLine="0"/>
        <w:rPr>
          <w:rFonts w:ascii="Cambria" w:hAnsi="Cambria" w:cs="Cambria"/>
          <w:b/>
          <w:bCs/>
          <w:sz w:val="40"/>
          <w:szCs w:val="40"/>
        </w:rPr>
      </w:pPr>
    </w:p>
    <w:p w:rsidR="00093985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ind w:right="3154"/>
        <w:rPr>
          <w:spacing w:val="-1"/>
        </w:rPr>
      </w:pPr>
      <w:r>
        <w:rPr>
          <w:spacing w:val="-1"/>
        </w:rPr>
        <w:t xml:space="preserve">Be </w:t>
      </w:r>
      <w:r>
        <w:t>a</w:t>
      </w:r>
      <w:r>
        <w:rPr>
          <w:spacing w:val="-1"/>
        </w:rPr>
        <w:t xml:space="preserve"> </w:t>
      </w:r>
      <w:r>
        <w:rPr>
          <w:b/>
          <w:bCs/>
          <w:spacing w:val="-1"/>
        </w:rPr>
        <w:t>questioner</w:t>
      </w:r>
      <w:r>
        <w:rPr>
          <w:b/>
          <w:bCs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t>help</w:t>
      </w:r>
      <w:r>
        <w:rPr>
          <w:spacing w:val="-5"/>
        </w:rPr>
        <w:t xml:space="preserve"> </w:t>
      </w:r>
      <w:r>
        <w:t>achieve</w:t>
      </w:r>
      <w:r>
        <w:rPr>
          <w:spacing w:val="-2"/>
        </w:rPr>
        <w:t xml:space="preserve"> </w:t>
      </w:r>
      <w:r>
        <w:rPr>
          <w:spacing w:val="-1"/>
        </w:rPr>
        <w:t>focus and</w:t>
      </w:r>
      <w:r>
        <w:rPr>
          <w:spacing w:val="-3"/>
        </w:rPr>
        <w:t xml:space="preserve"> </w:t>
      </w:r>
      <w:r>
        <w:t>clarity.</w:t>
      </w:r>
      <w:r>
        <w:rPr>
          <w:spacing w:val="47"/>
        </w:rPr>
        <w:t xml:space="preserve"> </w:t>
      </w:r>
      <w:r>
        <w:rPr>
          <w:spacing w:val="-1"/>
        </w:rPr>
        <w:t>Guide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students</w:t>
      </w:r>
      <w:r>
        <w:rPr>
          <w:spacing w:val="25"/>
        </w:rPr>
        <w:t xml:space="preserve"> </w:t>
      </w:r>
      <w:r>
        <w:rPr>
          <w:spacing w:val="-1"/>
        </w:rPr>
        <w:t>rather</w:t>
      </w:r>
      <w:r>
        <w:rPr>
          <w:spacing w:val="-2"/>
        </w:rPr>
        <w:t xml:space="preserve"> </w:t>
      </w:r>
      <w:r>
        <w:rPr>
          <w:spacing w:val="-1"/>
        </w:rPr>
        <w:t>than</w:t>
      </w:r>
      <w:r>
        <w:rPr>
          <w:spacing w:val="-3"/>
        </w:rPr>
        <w:t xml:space="preserve"> </w:t>
      </w:r>
      <w:r>
        <w:rPr>
          <w:spacing w:val="-1"/>
        </w:rPr>
        <w:t>lead.</w:t>
      </w:r>
      <w:r>
        <w:rPr>
          <w:spacing w:val="51"/>
        </w:rPr>
        <w:t xml:space="preserve"> </w:t>
      </w:r>
      <w:r>
        <w:rPr>
          <w:spacing w:val="-1"/>
        </w:rPr>
        <w:t>Encourage students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make their own</w:t>
      </w:r>
      <w:r>
        <w:rPr>
          <w:spacing w:val="-3"/>
        </w:rPr>
        <w:t xml:space="preserve"> </w:t>
      </w:r>
      <w:r>
        <w:rPr>
          <w:spacing w:val="-1"/>
        </w:rPr>
        <w:t>decisions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57"/>
        </w:rPr>
        <w:t xml:space="preserve">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inquiry</w:t>
      </w:r>
      <w:r>
        <w:rPr>
          <w:spacing w:val="-4"/>
        </w:rPr>
        <w:t xml:space="preserve"> </w:t>
      </w:r>
      <w:r>
        <w:rPr>
          <w:spacing w:val="-1"/>
        </w:rPr>
        <w:t>approach.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ind w:right="3190"/>
        <w:jc w:val="both"/>
        <w:rPr>
          <w:spacing w:val="-1"/>
        </w:rPr>
      </w:pPr>
      <w:r>
        <w:rPr>
          <w:spacing w:val="-1"/>
        </w:rPr>
        <w:t>Be</w:t>
      </w:r>
      <w:r>
        <w:t xml:space="preserve"> a </w:t>
      </w:r>
      <w:r>
        <w:rPr>
          <w:b/>
          <w:bCs/>
          <w:spacing w:val="-1"/>
        </w:rPr>
        <w:t>helper</w:t>
      </w:r>
      <w:r>
        <w:rPr>
          <w:b/>
          <w:bCs/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1"/>
        </w:rPr>
        <w:t xml:space="preserve">answering questions on </w:t>
      </w:r>
      <w:r>
        <w:t>the</w:t>
      </w:r>
      <w:r>
        <w:rPr>
          <w:spacing w:val="-3"/>
        </w:rPr>
        <w:t xml:space="preserve"> </w:t>
      </w:r>
      <w:r>
        <w:t>“how</w:t>
      </w:r>
      <w:r>
        <w:rPr>
          <w:spacing w:val="-3"/>
        </w:rPr>
        <w:t xml:space="preserve"> </w:t>
      </w:r>
      <w:r>
        <w:t>to.”</w:t>
      </w:r>
      <w:r>
        <w:rPr>
          <w:spacing w:val="51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spacing w:val="-1"/>
        </w:rPr>
        <w:t>student might</w:t>
      </w:r>
      <w:r>
        <w:rPr>
          <w:spacing w:val="43"/>
          <w:w w:val="99"/>
        </w:rPr>
        <w:t xml:space="preserve"> </w:t>
      </w:r>
      <w:r>
        <w:rPr>
          <w:spacing w:val="-1"/>
        </w:rPr>
        <w:t>require</w:t>
      </w:r>
      <w:r>
        <w:rPr>
          <w:spacing w:val="-3"/>
        </w:rPr>
        <w:t xml:space="preserve"> </w:t>
      </w:r>
      <w:r>
        <w:t>help</w:t>
      </w:r>
      <w:r>
        <w:rPr>
          <w:spacing w:val="-3"/>
        </w:rPr>
        <w:t xml:space="preserve"> </w:t>
      </w:r>
      <w:r>
        <w:rPr>
          <w:spacing w:val="-1"/>
        </w:rPr>
        <w:t>remembering</w:t>
      </w:r>
      <w:r>
        <w:rPr>
          <w:spacing w:val="-2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set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graph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chart.</w:t>
      </w:r>
      <w:r>
        <w:rPr>
          <w:spacing w:val="48"/>
        </w:rPr>
        <w:t xml:space="preserve"> </w:t>
      </w:r>
      <w:r>
        <w:t>Show</w:t>
      </w:r>
      <w:r>
        <w:rPr>
          <w:spacing w:val="-5"/>
        </w:rPr>
        <w:t xml:space="preserve"> </w:t>
      </w:r>
      <w:r>
        <w:rPr>
          <w:spacing w:val="-1"/>
        </w:rPr>
        <w:t>them</w:t>
      </w:r>
      <w:r>
        <w:rPr>
          <w:spacing w:val="47"/>
          <w:w w:val="99"/>
        </w:rPr>
        <w:t xml:space="preserve"> </w:t>
      </w:r>
      <w:r>
        <w:t>how</w:t>
      </w:r>
      <w:r>
        <w:rPr>
          <w:spacing w:val="-1"/>
        </w:rPr>
        <w:t xml:space="preserve"> but don’t </w:t>
      </w:r>
      <w:r>
        <w:t>do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them.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ind w:right="2896"/>
        <w:rPr>
          <w:spacing w:val="-1"/>
        </w:rPr>
      </w:pPr>
      <w:r>
        <w:rPr>
          <w:spacing w:val="-1"/>
        </w:rPr>
        <w:t>Be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rPr>
          <w:b/>
          <w:bCs/>
          <w:spacing w:val="-1"/>
        </w:rPr>
        <w:t>assistant</w:t>
      </w:r>
      <w:r>
        <w:rPr>
          <w:b/>
          <w:bCs/>
          <w:spacing w:val="-3"/>
        </w:rP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rPr>
          <w:spacing w:val="-1"/>
        </w:rPr>
        <w:t>students need</w:t>
      </w:r>
      <w:r>
        <w:rPr>
          <w:spacing w:val="-4"/>
        </w:rPr>
        <w:t xml:space="preserve"> </w:t>
      </w:r>
      <w:r>
        <w:t>extra</w:t>
      </w:r>
      <w:r>
        <w:rPr>
          <w:spacing w:val="-5"/>
        </w:rPr>
        <w:t xml:space="preserve"> </w:t>
      </w:r>
      <w:r>
        <w:rPr>
          <w:spacing w:val="-1"/>
        </w:rPr>
        <w:t>hands.</w:t>
      </w:r>
      <w:r>
        <w:rPr>
          <w:spacing w:val="46"/>
        </w:rPr>
        <w:t xml:space="preserve"> </w:t>
      </w:r>
      <w:r>
        <w:rPr>
          <w:spacing w:val="-1"/>
        </w:rPr>
        <w:t>Some</w:t>
      </w:r>
      <w:r>
        <w:rPr>
          <w:spacing w:val="-3"/>
        </w:rPr>
        <w:t xml:space="preserve"> </w:t>
      </w:r>
      <w:r>
        <w:rPr>
          <w:spacing w:val="-1"/>
        </w:rPr>
        <w:t>tasks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just</w:t>
      </w:r>
      <w:r>
        <w:rPr>
          <w:spacing w:val="-2"/>
        </w:rPr>
        <w:t xml:space="preserve"> too</w:t>
      </w:r>
      <w:r>
        <w:rPr>
          <w:spacing w:val="53"/>
        </w:rPr>
        <w:t xml:space="preserve"> </w:t>
      </w:r>
      <w:r>
        <w:rPr>
          <w:spacing w:val="-1"/>
        </w:rPr>
        <w:t>difficult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alone.</w:t>
      </w:r>
      <w:r>
        <w:rPr>
          <w:spacing w:val="51"/>
        </w:rPr>
        <w:t xml:space="preserve"> </w:t>
      </w:r>
      <w:r>
        <w:rPr>
          <w:spacing w:val="-1"/>
        </w:rPr>
        <w:t>Help them</w:t>
      </w:r>
      <w:r>
        <w:rPr>
          <w:spacing w:val="-3"/>
        </w:rPr>
        <w:t xml:space="preserve"> </w:t>
      </w:r>
      <w:r>
        <w:rPr>
          <w:spacing w:val="-1"/>
        </w:rPr>
        <w:t>organize</w:t>
      </w:r>
      <w:r>
        <w:rPr>
          <w:spacing w:val="-4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rPr>
          <w:spacing w:val="-1"/>
        </w:rPr>
        <w:t>and information.</w:t>
      </w:r>
    </w:p>
    <w:p w:rsidR="00093985" w:rsidRDefault="00093985">
      <w:pPr>
        <w:pStyle w:val="BodyText"/>
        <w:kinsoku w:val="0"/>
        <w:overflowPunct w:val="0"/>
        <w:spacing w:before="7"/>
        <w:ind w:left="0" w:firstLine="0"/>
        <w:rPr>
          <w:sz w:val="19"/>
          <w:szCs w:val="19"/>
        </w:rPr>
      </w:pPr>
    </w:p>
    <w:p w:rsidR="00093985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spacing w:before="55"/>
        <w:ind w:right="443"/>
        <w:rPr>
          <w:spacing w:val="-1"/>
        </w:rPr>
      </w:pPr>
      <w:r>
        <w:rPr>
          <w:spacing w:val="-1"/>
        </w:rPr>
        <w:t xml:space="preserve">Be </w:t>
      </w:r>
      <w:r>
        <w:t>a</w:t>
      </w:r>
      <w:r>
        <w:rPr>
          <w:spacing w:val="-1"/>
        </w:rPr>
        <w:t xml:space="preserve"> </w:t>
      </w:r>
      <w:r>
        <w:rPr>
          <w:b/>
          <w:bCs/>
          <w:spacing w:val="-1"/>
        </w:rPr>
        <w:t xml:space="preserve">coach </w:t>
      </w:r>
      <w:r>
        <w:t>for</w:t>
      </w:r>
      <w:r>
        <w:rPr>
          <w:spacing w:val="-4"/>
        </w:rPr>
        <w:t xml:space="preserve"> </w:t>
      </w:r>
      <w:r>
        <w:rPr>
          <w:spacing w:val="-1"/>
        </w:rPr>
        <w:t>students</w:t>
      </w:r>
      <w:r>
        <w:rPr>
          <w:spacing w:val="-6"/>
        </w:rPr>
        <w:t xml:space="preserve"> </w:t>
      </w:r>
      <w:r>
        <w:rPr>
          <w:spacing w:val="-1"/>
        </w:rPr>
        <w:t>who need</w:t>
      </w:r>
      <w:r>
        <w:rPr>
          <w:spacing w:val="-2"/>
        </w:rPr>
        <w:t xml:space="preserve"> </w:t>
      </w:r>
      <w:r>
        <w:t>help.</w:t>
      </w:r>
      <w:r>
        <w:rPr>
          <w:spacing w:val="52"/>
        </w:rPr>
        <w:t xml:space="preserve"> </w:t>
      </w:r>
      <w:r>
        <w:rPr>
          <w:spacing w:val="-1"/>
        </w:rPr>
        <w:t>Show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remind</w:t>
      </w:r>
      <w:r>
        <w:rPr>
          <w:spacing w:val="-3"/>
        </w:rPr>
        <w:t xml:space="preserve"> </w:t>
      </w:r>
      <w:r>
        <w:rPr>
          <w:spacing w:val="-1"/>
        </w:rPr>
        <w:t>them</w:t>
      </w:r>
      <w:r>
        <w:t xml:space="preserve"> </w:t>
      </w:r>
      <w:r>
        <w:rPr>
          <w:spacing w:val="-1"/>
        </w:rPr>
        <w:t>how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use</w:t>
      </w:r>
      <w: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assist </w:t>
      </w:r>
      <w:r>
        <w:rPr>
          <w:spacing w:val="-2"/>
        </w:rPr>
        <w:t>in</w:t>
      </w:r>
      <w:r>
        <w:rPr>
          <w:spacing w:val="65"/>
        </w:rPr>
        <w:t xml:space="preserve"> </w:t>
      </w:r>
      <w:r>
        <w:rPr>
          <w:spacing w:val="-1"/>
        </w:rPr>
        <w:t>finding</w:t>
      </w:r>
      <w:r>
        <w:rPr>
          <w:spacing w:val="-4"/>
        </w:rPr>
        <w:t xml:space="preserve"> </w:t>
      </w:r>
      <w:r>
        <w:rPr>
          <w:spacing w:val="-1"/>
        </w:rPr>
        <w:t>appropriate</w:t>
      </w:r>
      <w:r>
        <w:rPr>
          <w:spacing w:val="-5"/>
        </w:rPr>
        <w:t xml:space="preserve"> </w:t>
      </w:r>
      <w:r>
        <w:rPr>
          <w:spacing w:val="-2"/>
        </w:rPr>
        <w:t xml:space="preserve">search </w:t>
      </w:r>
      <w:r>
        <w:rPr>
          <w:spacing w:val="-1"/>
        </w:rPr>
        <w:t>tools.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23"/>
          <w:szCs w:val="23"/>
        </w:rPr>
      </w:pPr>
    </w:p>
    <w:p w:rsidR="00093985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ind w:right="443"/>
        <w:rPr>
          <w:spacing w:val="-1"/>
        </w:rPr>
      </w:pPr>
      <w:r>
        <w:rPr>
          <w:spacing w:val="-1"/>
        </w:rPr>
        <w:t>Be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b/>
          <w:bCs/>
          <w:spacing w:val="-1"/>
        </w:rPr>
        <w:t>runner</w:t>
      </w:r>
      <w:r>
        <w:rPr>
          <w:b/>
          <w:bCs/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rPr>
          <w:spacing w:val="-5"/>
        </w:rPr>
        <w:t xml:space="preserve"> </w:t>
      </w:r>
      <w:r>
        <w:t>materials</w:t>
      </w:r>
      <w:r>
        <w:rPr>
          <w:spacing w:val="-4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t xml:space="preserve"> </w:t>
      </w:r>
      <w:r>
        <w:rPr>
          <w:spacing w:val="-1"/>
        </w:rPr>
        <w:t>might</w:t>
      </w:r>
      <w:r>
        <w:rPr>
          <w:spacing w:val="-4"/>
        </w:rPr>
        <w:t xml:space="preserve"> </w:t>
      </w:r>
      <w:r>
        <w:rPr>
          <w:spacing w:val="-1"/>
        </w:rPr>
        <w:t>need.</w:t>
      </w:r>
      <w:r>
        <w:rPr>
          <w:spacing w:val="47"/>
        </w:rPr>
        <w:t xml:space="preserve"> </w:t>
      </w:r>
      <w:r>
        <w:t>A</w:t>
      </w:r>
      <w:r>
        <w:rPr>
          <w:spacing w:val="-1"/>
        </w:rPr>
        <w:t xml:space="preserve"> student</w:t>
      </w:r>
      <w:r>
        <w:t xml:space="preserve"> </w:t>
      </w:r>
      <w:r>
        <w:rPr>
          <w:spacing w:val="-1"/>
        </w:rPr>
        <w:t>might</w:t>
      </w:r>
      <w:r>
        <w:rPr>
          <w:spacing w:val="-4"/>
        </w:rPr>
        <w:t xml:space="preserve"> </w:t>
      </w:r>
      <w:r>
        <w:rPr>
          <w:spacing w:val="-1"/>
        </w:rPr>
        <w:t>need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69"/>
          <w:w w:val="9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project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visit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site or interview</w:t>
      </w:r>
      <w:r>
        <w:rPr>
          <w:spacing w:val="-4"/>
        </w:rPr>
        <w:t xml:space="preserve"> </w:t>
      </w:r>
      <w:r>
        <w:rPr>
          <w:spacing w:val="-2"/>
        </w:rPr>
        <w:t>an</w:t>
      </w:r>
      <w:r>
        <w:rPr>
          <w:spacing w:val="-3"/>
        </w:rPr>
        <w:t xml:space="preserve"> </w:t>
      </w:r>
      <w:r>
        <w:rPr>
          <w:spacing w:val="-1"/>
        </w:rPr>
        <w:t>expert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enhance</w:t>
      </w:r>
      <w:r>
        <w:rPr>
          <w:spacing w:val="-4"/>
        </w:rPr>
        <w:t xml:space="preserve"> </w:t>
      </w:r>
      <w:r>
        <w:rPr>
          <w:spacing w:val="-1"/>
        </w:rPr>
        <w:t>their study.</w:t>
      </w:r>
    </w:p>
    <w:p w:rsidR="00093985" w:rsidRDefault="00093985">
      <w:pPr>
        <w:pStyle w:val="BodyText"/>
        <w:kinsoku w:val="0"/>
        <w:overflowPunct w:val="0"/>
        <w:spacing w:before="2"/>
        <w:ind w:left="0" w:firstLine="0"/>
      </w:pPr>
    </w:p>
    <w:p w:rsidR="00093985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ind w:right="626"/>
        <w:rPr>
          <w:spacing w:val="-1"/>
        </w:rPr>
      </w:pPr>
      <w:r>
        <w:rPr>
          <w:spacing w:val="-1"/>
        </w:rPr>
        <w:t>Be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b/>
          <w:bCs/>
          <w:spacing w:val="-1"/>
        </w:rPr>
        <w:t>wise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1"/>
        </w:rPr>
        <w:t>listener</w:t>
      </w:r>
      <w:r>
        <w:rPr>
          <w:b/>
          <w:bCs/>
          <w:spacing w:val="-3"/>
        </w:rPr>
        <w:t xml:space="preserve"> </w:t>
      </w:r>
      <w:r>
        <w:rPr>
          <w:spacing w:val="-1"/>
        </w:rPr>
        <w:t>when</w:t>
      </w:r>
      <w:r>
        <w:rPr>
          <w:spacing w:val="-4"/>
        </w:rPr>
        <w:t xml:space="preserve"> </w:t>
      </w:r>
      <w:r>
        <w:rPr>
          <w:spacing w:val="-1"/>
        </w:rPr>
        <w:t>students</w:t>
      </w:r>
      <w:r>
        <w:rPr>
          <w:spacing w:val="-3"/>
        </w:rPr>
        <w:t xml:space="preserve"> </w:t>
      </w:r>
      <w:r>
        <w:rPr>
          <w:spacing w:val="-1"/>
        </w:rPr>
        <w:t>want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share</w:t>
      </w:r>
      <w:r>
        <w:rPr>
          <w:spacing w:val="-2"/>
        </w:rPr>
        <w:t xml:space="preserve"> </w:t>
      </w:r>
      <w:r>
        <w:rPr>
          <w:spacing w:val="-1"/>
        </w:rPr>
        <w:t>ideas.</w:t>
      </w:r>
      <w:r>
        <w:rPr>
          <w:spacing w:val="50"/>
        </w:rPr>
        <w:t xml:space="preserve"> </w:t>
      </w:r>
      <w:r>
        <w:rPr>
          <w:spacing w:val="-1"/>
        </w:rPr>
        <w:t>Allow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student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discuss</w:t>
      </w:r>
      <w:r>
        <w:rPr>
          <w:spacing w:val="-2"/>
        </w:rPr>
        <w:t xml:space="preserve"> </w:t>
      </w:r>
      <w:r>
        <w:rPr>
          <w:spacing w:val="-1"/>
        </w:rPr>
        <w:t>progress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77"/>
        </w:rPr>
        <w:t xml:space="preserve"> </w:t>
      </w:r>
      <w:r>
        <w:t>show</w:t>
      </w:r>
      <w:r>
        <w:rPr>
          <w:spacing w:val="-1"/>
        </w:rPr>
        <w:t xml:space="preserve"> interest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student’s</w:t>
      </w:r>
      <w:r>
        <w:rPr>
          <w:spacing w:val="-2"/>
        </w:rPr>
        <w:t xml:space="preserve"> </w:t>
      </w:r>
      <w:r>
        <w:rPr>
          <w:spacing w:val="-1"/>
        </w:rPr>
        <w:t>project.</w:t>
      </w:r>
    </w:p>
    <w:p w:rsidR="00093985" w:rsidRDefault="00093985">
      <w:pPr>
        <w:pStyle w:val="BodyText"/>
        <w:kinsoku w:val="0"/>
        <w:overflowPunct w:val="0"/>
        <w:spacing w:before="11"/>
        <w:ind w:left="0" w:firstLine="0"/>
        <w:rPr>
          <w:sz w:val="23"/>
          <w:szCs w:val="23"/>
        </w:rPr>
      </w:pPr>
    </w:p>
    <w:p w:rsidR="00093985" w:rsidRPr="00240631" w:rsidRDefault="00093985">
      <w:pPr>
        <w:pStyle w:val="BodyText"/>
        <w:numPr>
          <w:ilvl w:val="0"/>
          <w:numId w:val="1"/>
        </w:numPr>
        <w:tabs>
          <w:tab w:val="left" w:pos="468"/>
        </w:tabs>
        <w:kinsoku w:val="0"/>
        <w:overflowPunct w:val="0"/>
        <w:ind w:right="483"/>
      </w:pPr>
      <w:r>
        <w:rPr>
          <w:spacing w:val="-1"/>
        </w:rPr>
        <w:t>Most</w:t>
      </w:r>
      <w:r>
        <w:rPr>
          <w:spacing w:val="-3"/>
        </w:rPr>
        <w:t xml:space="preserve"> </w:t>
      </w:r>
      <w:r>
        <w:rPr>
          <w:spacing w:val="-1"/>
        </w:rPr>
        <w:t>importantly,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 xml:space="preserve">an </w:t>
      </w:r>
      <w:r>
        <w:rPr>
          <w:b/>
          <w:bCs/>
          <w:spacing w:val="-1"/>
        </w:rPr>
        <w:t>encourager!</w:t>
      </w:r>
      <w:r>
        <w:rPr>
          <w:b/>
          <w:bCs/>
          <w:spacing w:val="52"/>
        </w:rPr>
        <w:t xml:space="preserve"> </w:t>
      </w:r>
      <w:r>
        <w:t>Allow</w:t>
      </w:r>
      <w:r>
        <w:rPr>
          <w:spacing w:val="-1"/>
        </w:rPr>
        <w:t xml:space="preserve"> students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>own</w:t>
      </w:r>
      <w:r>
        <w:rPr>
          <w:spacing w:val="-3"/>
        </w:rPr>
        <w:t xml:space="preserve"> </w:t>
      </w:r>
      <w:r>
        <w:rPr>
          <w:spacing w:val="-1"/>
        </w:rPr>
        <w:t>quality</w:t>
      </w:r>
      <w:r>
        <w:rPr>
          <w:spacing w:val="-2"/>
        </w:rPr>
        <w:t xml:space="preserve"> </w:t>
      </w:r>
      <w:r>
        <w:rPr>
          <w:spacing w:val="-1"/>
        </w:rPr>
        <w:t>work.</w:t>
      </w:r>
      <w:r>
        <w:t xml:space="preserve">  </w:t>
      </w:r>
      <w:r>
        <w:rPr>
          <w:spacing w:val="-1"/>
        </w:rPr>
        <w:t>Students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77"/>
        </w:rPr>
        <w:t xml:space="preserve"> </w:t>
      </w:r>
      <w:r>
        <w:t>perform</w:t>
      </w:r>
      <w:r>
        <w:rPr>
          <w:spacing w:val="-5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rPr>
          <w:spacing w:val="-1"/>
        </w:rPr>
        <w:t>they</w:t>
      </w:r>
      <w:r>
        <w:rPr>
          <w:spacing w:val="-3"/>
        </w:rPr>
        <w:t xml:space="preserve"> </w:t>
      </w:r>
      <w:r>
        <w:rPr>
          <w:spacing w:val="-1"/>
        </w:rPr>
        <w:t>know</w:t>
      </w:r>
      <w:r>
        <w:rPr>
          <w:spacing w:val="-4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rPr>
          <w:spacing w:val="-1"/>
        </w:rPr>
        <w:t>support</w:t>
      </w:r>
      <w:r>
        <w:rPr>
          <w:spacing w:val="-4"/>
        </w:rPr>
        <w:t xml:space="preserve"> </w:t>
      </w:r>
      <w:r>
        <w:rPr>
          <w:spacing w:val="-2"/>
        </w:rPr>
        <w:t xml:space="preserve">from </w:t>
      </w:r>
      <w:r>
        <w:rPr>
          <w:spacing w:val="-1"/>
        </w:rPr>
        <w:t>teachers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parents.</w:t>
      </w:r>
      <w:r>
        <w:rPr>
          <w:spacing w:val="46"/>
        </w:rPr>
        <w:t xml:space="preserve"> </w:t>
      </w:r>
      <w:r>
        <w:rPr>
          <w:spacing w:val="-1"/>
        </w:rPr>
        <w:t>Let</w:t>
      </w:r>
      <w:r>
        <w:rPr>
          <w:spacing w:val="-3"/>
        </w:rPr>
        <w:t xml:space="preserve"> </w:t>
      </w:r>
      <w:r>
        <w:rPr>
          <w:spacing w:val="-1"/>
        </w:rPr>
        <w:t>them</w:t>
      </w:r>
      <w:r>
        <w:rPr>
          <w:spacing w:val="-2"/>
        </w:rPr>
        <w:t xml:space="preserve"> </w:t>
      </w:r>
      <w:r>
        <w:rPr>
          <w:spacing w:val="-1"/>
        </w:rPr>
        <w:t>know</w:t>
      </w:r>
      <w:r>
        <w:rPr>
          <w:spacing w:val="-6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rPr>
          <w:spacing w:val="-1"/>
        </w:rPr>
        <w:t>well</w:t>
      </w:r>
      <w:r>
        <w:rPr>
          <w:spacing w:val="47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rPr>
          <w:spacing w:val="-1"/>
        </w:rPr>
        <w:t>are</w:t>
      </w:r>
      <w:r>
        <w:rPr>
          <w:spacing w:val="-4"/>
        </w:rPr>
        <w:t xml:space="preserve"> </w:t>
      </w:r>
      <w:r>
        <w:t>doing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rPr>
          <w:spacing w:val="-1"/>
        </w:rPr>
        <w:t>proud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rPr>
          <w:spacing w:val="-4"/>
        </w:rPr>
        <w:t xml:space="preserve"> </w:t>
      </w:r>
      <w:r>
        <w:rPr>
          <w:spacing w:val="-1"/>
        </w:rPr>
        <w:t>accomplishments.</w:t>
      </w:r>
    </w:p>
    <w:p w:rsidR="00240631" w:rsidRDefault="00240631" w:rsidP="00240631">
      <w:pPr>
        <w:pStyle w:val="ListParagraph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9F7250" w:rsidP="00240631">
      <w:pPr>
        <w:pStyle w:val="BodyText"/>
        <w:tabs>
          <w:tab w:val="left" w:pos="468"/>
        </w:tabs>
        <w:kinsoku w:val="0"/>
        <w:overflowPunct w:val="0"/>
        <w:ind w:right="483"/>
      </w:pPr>
      <w:r>
        <w:t xml:space="preserve">                                                                                                                 23</w:t>
      </w: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7F3608">
      <w:pPr>
        <w:pStyle w:val="BodyText"/>
        <w:tabs>
          <w:tab w:val="left" w:pos="468"/>
        </w:tabs>
        <w:kinsoku w:val="0"/>
        <w:overflowPunct w:val="0"/>
        <w:ind w:right="483"/>
        <w:jc w:val="center"/>
      </w:pPr>
    </w:p>
    <w:p w:rsidR="007F3608" w:rsidRPr="007F3608" w:rsidRDefault="00BE7B90" w:rsidP="00BE7B90">
      <w:pPr>
        <w:pStyle w:val="BodyText"/>
        <w:tabs>
          <w:tab w:val="left" w:pos="468"/>
        </w:tabs>
        <w:kinsoku w:val="0"/>
        <w:overflowPunct w:val="0"/>
        <w:ind w:left="1440" w:right="483"/>
        <w:jc w:val="center"/>
        <w:rPr>
          <w:sz w:val="72"/>
          <w:szCs w:val="72"/>
        </w:rPr>
      </w:pP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 w:rsidR="007F3608" w:rsidRPr="007F3608">
        <w:rPr>
          <w:sz w:val="72"/>
          <w:szCs w:val="72"/>
        </w:rPr>
        <w:t xml:space="preserve">Grades 6-12 SCIENCE </w:t>
      </w:r>
      <w:r w:rsidR="007F3608">
        <w:rPr>
          <w:sz w:val="72"/>
          <w:szCs w:val="72"/>
        </w:rPr>
        <w:t xml:space="preserve">FAIR </w:t>
      </w:r>
      <w:r w:rsidR="007F3608" w:rsidRPr="007F3608">
        <w:rPr>
          <w:sz w:val="72"/>
          <w:szCs w:val="72"/>
        </w:rPr>
        <w:t>Rubric Descriptors for</w:t>
      </w:r>
    </w:p>
    <w:p w:rsidR="00240631" w:rsidRPr="007F3608" w:rsidRDefault="00BE7B90" w:rsidP="007F3608">
      <w:pPr>
        <w:pStyle w:val="BodyText"/>
        <w:tabs>
          <w:tab w:val="left" w:pos="468"/>
        </w:tabs>
        <w:kinsoku w:val="0"/>
        <w:overflowPunct w:val="0"/>
        <w:ind w:right="483"/>
        <w:jc w:val="center"/>
        <w:rPr>
          <w:sz w:val="72"/>
          <w:szCs w:val="72"/>
        </w:rPr>
      </w:pP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 w:rsidR="007F3608" w:rsidRPr="007F3608">
        <w:rPr>
          <w:sz w:val="72"/>
          <w:szCs w:val="72"/>
        </w:rPr>
        <w:t xml:space="preserve">Judging </w:t>
      </w:r>
      <w:r w:rsidR="007F3608" w:rsidRPr="007F3608">
        <w:rPr>
          <w:b/>
          <w:sz w:val="72"/>
          <w:szCs w:val="72"/>
          <w:u w:val="single"/>
        </w:rPr>
        <w:t>SCIENCE</w:t>
      </w:r>
      <w:r w:rsidR="007F3608" w:rsidRPr="007F3608">
        <w:rPr>
          <w:sz w:val="72"/>
          <w:szCs w:val="72"/>
        </w:rPr>
        <w:t xml:space="preserve"> Projects</w:t>
      </w:r>
    </w:p>
    <w:p w:rsidR="00240631" w:rsidRDefault="007F3608" w:rsidP="00240631">
      <w:pPr>
        <w:pStyle w:val="BodyText"/>
        <w:tabs>
          <w:tab w:val="left" w:pos="468"/>
        </w:tabs>
        <w:kinsoku w:val="0"/>
        <w:overflowPunct w:val="0"/>
        <w:ind w:right="483"/>
      </w:pPr>
      <w:r>
        <w:rPr>
          <w:noProof/>
        </w:rPr>
        <w:lastRenderedPageBreak/>
        <w:drawing>
          <wp:inline distT="0" distB="0" distL="0" distR="0" wp14:anchorId="5DA18278" wp14:editId="1A195DF8">
            <wp:extent cx="8858614" cy="5804535"/>
            <wp:effectExtent l="0" t="0" r="0" b="5715"/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8858614" cy="580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7F3608" w:rsidRDefault="007F3608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7F3608" w:rsidRDefault="007F3608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7F3608" w:rsidRDefault="007F3608" w:rsidP="00240631">
      <w:pPr>
        <w:pStyle w:val="BodyText"/>
        <w:tabs>
          <w:tab w:val="left" w:pos="468"/>
        </w:tabs>
        <w:kinsoku w:val="0"/>
        <w:overflowPunct w:val="0"/>
        <w:ind w:right="483"/>
      </w:pPr>
      <w:r>
        <w:rPr>
          <w:noProof/>
        </w:rPr>
        <w:lastRenderedPageBreak/>
        <w:drawing>
          <wp:inline distT="0" distB="0" distL="0" distR="0" wp14:anchorId="34092093" wp14:editId="40D080F1">
            <wp:extent cx="8439150" cy="6179480"/>
            <wp:effectExtent l="0" t="0" r="0" b="0"/>
            <wp:docPr id="253" name="Picture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8442855" cy="6182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7F3608" w:rsidRDefault="007F3608" w:rsidP="00240631">
      <w:pPr>
        <w:pStyle w:val="BodyText"/>
        <w:tabs>
          <w:tab w:val="left" w:pos="468"/>
        </w:tabs>
        <w:kinsoku w:val="0"/>
        <w:overflowPunct w:val="0"/>
        <w:ind w:right="483"/>
      </w:pPr>
      <w:r>
        <w:rPr>
          <w:noProof/>
        </w:rPr>
        <w:lastRenderedPageBreak/>
        <w:drawing>
          <wp:inline distT="0" distB="0" distL="0" distR="0" wp14:anchorId="7F5FB8A0" wp14:editId="6B798992">
            <wp:extent cx="8782685" cy="6004754"/>
            <wp:effectExtent l="0" t="0" r="0" b="0"/>
            <wp:docPr id="254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8785135" cy="6006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631" w:rsidRDefault="00240631" w:rsidP="00240631">
      <w:pPr>
        <w:pStyle w:val="BodyText"/>
        <w:tabs>
          <w:tab w:val="left" w:pos="468"/>
        </w:tabs>
        <w:kinsoku w:val="0"/>
        <w:overflowPunct w:val="0"/>
        <w:ind w:right="483"/>
      </w:pP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ind w:left="0" w:firstLine="0"/>
      </w:pPr>
    </w:p>
    <w:p w:rsidR="00093985" w:rsidRDefault="00093985">
      <w:pPr>
        <w:pStyle w:val="BodyText"/>
        <w:kinsoku w:val="0"/>
        <w:overflowPunct w:val="0"/>
        <w:spacing w:before="5"/>
        <w:ind w:left="0" w:firstLine="0"/>
        <w:rPr>
          <w:sz w:val="18"/>
          <w:szCs w:val="18"/>
        </w:rPr>
      </w:pPr>
    </w:p>
    <w:p w:rsidR="00A039E7" w:rsidRDefault="00A039E7" w:rsidP="00A039E7">
      <w:pPr>
        <w:pStyle w:val="BodyText"/>
        <w:tabs>
          <w:tab w:val="left" w:pos="468"/>
        </w:tabs>
        <w:kinsoku w:val="0"/>
        <w:overflowPunct w:val="0"/>
        <w:ind w:right="483"/>
        <w:jc w:val="center"/>
        <w:rPr>
          <w:sz w:val="72"/>
          <w:szCs w:val="72"/>
        </w:rPr>
      </w:pPr>
      <w:bookmarkStart w:id="26" w:name="bookmark25"/>
      <w:bookmarkEnd w:id="26"/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 w:rsidR="007F3608" w:rsidRPr="007F3608">
        <w:rPr>
          <w:sz w:val="72"/>
          <w:szCs w:val="72"/>
        </w:rPr>
        <w:t xml:space="preserve">Grades </w:t>
      </w:r>
      <w:r w:rsidR="007F3608">
        <w:rPr>
          <w:sz w:val="72"/>
          <w:szCs w:val="72"/>
        </w:rPr>
        <w:t xml:space="preserve">6-12 </w:t>
      </w:r>
      <w:r w:rsidR="007F3608" w:rsidRPr="007F3608">
        <w:rPr>
          <w:sz w:val="72"/>
          <w:szCs w:val="72"/>
        </w:rPr>
        <w:t xml:space="preserve">Rubric </w:t>
      </w:r>
    </w:p>
    <w:p w:rsidR="007F3608" w:rsidRPr="007F3608" w:rsidRDefault="00A039E7" w:rsidP="00A039E7">
      <w:pPr>
        <w:pStyle w:val="BodyText"/>
        <w:tabs>
          <w:tab w:val="left" w:pos="468"/>
        </w:tabs>
        <w:kinsoku w:val="0"/>
        <w:overflowPunct w:val="0"/>
        <w:ind w:right="483"/>
        <w:jc w:val="center"/>
        <w:rPr>
          <w:sz w:val="72"/>
          <w:szCs w:val="72"/>
        </w:rPr>
      </w:pP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>
        <w:rPr>
          <w:sz w:val="72"/>
          <w:szCs w:val="72"/>
        </w:rPr>
        <w:tab/>
      </w:r>
      <w:r w:rsidR="007F3608" w:rsidRPr="007F3608">
        <w:rPr>
          <w:sz w:val="72"/>
          <w:szCs w:val="72"/>
        </w:rPr>
        <w:t>Descriptors for</w:t>
      </w:r>
      <w:r w:rsidR="007F3608">
        <w:rPr>
          <w:sz w:val="72"/>
          <w:szCs w:val="72"/>
        </w:rPr>
        <w:t xml:space="preserve"> Judging</w:t>
      </w:r>
    </w:p>
    <w:p w:rsidR="007F3608" w:rsidRDefault="00A039E7" w:rsidP="00A039E7">
      <w:pPr>
        <w:pStyle w:val="BodyText"/>
        <w:tabs>
          <w:tab w:val="left" w:pos="468"/>
        </w:tabs>
        <w:kinsoku w:val="0"/>
        <w:overflowPunct w:val="0"/>
        <w:ind w:left="3600" w:right="483"/>
        <w:rPr>
          <w:b/>
          <w:sz w:val="72"/>
          <w:szCs w:val="72"/>
          <w:u w:val="single"/>
        </w:rPr>
      </w:pPr>
      <w:r w:rsidRPr="00A039E7">
        <w:rPr>
          <w:b/>
          <w:sz w:val="72"/>
          <w:szCs w:val="72"/>
        </w:rPr>
        <w:tab/>
      </w:r>
      <w:r>
        <w:rPr>
          <w:b/>
          <w:sz w:val="72"/>
          <w:szCs w:val="72"/>
        </w:rPr>
        <w:t xml:space="preserve">   </w:t>
      </w:r>
      <w:r w:rsidR="007F3608">
        <w:rPr>
          <w:b/>
          <w:sz w:val="72"/>
          <w:szCs w:val="72"/>
          <w:u w:val="single"/>
        </w:rPr>
        <w:t xml:space="preserve">Engineering and </w:t>
      </w:r>
      <w:r>
        <w:rPr>
          <w:b/>
          <w:sz w:val="72"/>
          <w:szCs w:val="72"/>
          <w:u w:val="single"/>
        </w:rPr>
        <w:t xml:space="preserve">  </w:t>
      </w:r>
      <w:r w:rsidR="007F3608">
        <w:rPr>
          <w:b/>
          <w:sz w:val="72"/>
          <w:szCs w:val="72"/>
          <w:u w:val="single"/>
        </w:rPr>
        <w:t xml:space="preserve">Computer </w:t>
      </w:r>
      <w:r>
        <w:rPr>
          <w:b/>
          <w:sz w:val="72"/>
          <w:szCs w:val="72"/>
          <w:u w:val="single"/>
        </w:rPr>
        <w:t xml:space="preserve"> </w:t>
      </w:r>
      <w:r w:rsidR="007F3608">
        <w:rPr>
          <w:b/>
          <w:sz w:val="72"/>
          <w:szCs w:val="72"/>
          <w:u w:val="single"/>
        </w:rPr>
        <w:t>Science</w:t>
      </w:r>
    </w:p>
    <w:p w:rsidR="007F3608" w:rsidRPr="007F3608" w:rsidRDefault="00A039E7" w:rsidP="00A039E7">
      <w:pPr>
        <w:pStyle w:val="BodyText"/>
        <w:tabs>
          <w:tab w:val="left" w:pos="468"/>
        </w:tabs>
        <w:kinsoku w:val="0"/>
        <w:overflowPunct w:val="0"/>
        <w:ind w:right="483"/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               </w:t>
      </w:r>
      <w:r w:rsidR="007F3608" w:rsidRPr="007F3608">
        <w:rPr>
          <w:sz w:val="72"/>
          <w:szCs w:val="72"/>
        </w:rPr>
        <w:t>Projects</w:t>
      </w:r>
    </w:p>
    <w:p w:rsidR="00093985" w:rsidRDefault="00093985" w:rsidP="00A039E7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 w:rsidP="00A039E7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 w:rsidP="00A039E7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7F3608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</w:p>
    <w:p w:rsidR="007F3608" w:rsidRDefault="00837377">
      <w:pPr>
        <w:pStyle w:val="BodyText"/>
        <w:kinsoku w:val="0"/>
        <w:overflowPunct w:val="0"/>
        <w:spacing w:before="43"/>
        <w:ind w:left="107" w:firstLine="0"/>
        <w:jc w:val="center"/>
        <w:rPr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4ABDCAF1" wp14:editId="36549D3C">
            <wp:extent cx="9079865" cy="6004754"/>
            <wp:effectExtent l="0" t="0" r="6985" b="0"/>
            <wp:docPr id="255" name="Picture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9086472" cy="6009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9E7" w:rsidRDefault="00A039E7" w:rsidP="00A039E7">
      <w:pPr>
        <w:pStyle w:val="BodyText"/>
        <w:kinsoku w:val="0"/>
        <w:overflowPunct w:val="0"/>
        <w:spacing w:before="43"/>
        <w:ind w:left="107" w:firstLine="0"/>
        <w:rPr>
          <w:color w:val="000000"/>
          <w:sz w:val="22"/>
          <w:szCs w:val="22"/>
        </w:rPr>
      </w:pPr>
    </w:p>
    <w:p w:rsidR="00A039E7" w:rsidRDefault="00A039E7" w:rsidP="00A039E7">
      <w:pPr>
        <w:pStyle w:val="BodyText"/>
        <w:kinsoku w:val="0"/>
        <w:overflowPunct w:val="0"/>
        <w:spacing w:before="43"/>
        <w:ind w:left="107" w:firstLine="0"/>
        <w:rPr>
          <w:color w:val="000000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85AD864" wp14:editId="1D9A86D7">
            <wp:extent cx="9206818" cy="6563878"/>
            <wp:effectExtent l="0" t="0" r="0" b="8890"/>
            <wp:docPr id="256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9216837" cy="657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9E7" w:rsidRDefault="00A039E7" w:rsidP="00A039E7">
      <w:pPr>
        <w:pStyle w:val="BodyText"/>
        <w:kinsoku w:val="0"/>
        <w:overflowPunct w:val="0"/>
        <w:spacing w:before="43"/>
        <w:ind w:left="107" w:firstLine="0"/>
        <w:rPr>
          <w:color w:val="000000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1EA9633" wp14:editId="2FB54AA5">
            <wp:extent cx="9067800" cy="6523108"/>
            <wp:effectExtent l="0" t="0" r="0" b="0"/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9076491" cy="65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9E7" w:rsidRDefault="00A039E7" w:rsidP="00A039E7">
      <w:pPr>
        <w:pStyle w:val="BodyText"/>
        <w:kinsoku w:val="0"/>
        <w:overflowPunct w:val="0"/>
        <w:spacing w:before="43"/>
        <w:ind w:left="107" w:firstLine="0"/>
        <w:rPr>
          <w:color w:val="000000"/>
          <w:sz w:val="22"/>
          <w:szCs w:val="22"/>
        </w:rPr>
      </w:pPr>
    </w:p>
    <w:p w:rsidR="00A039E7" w:rsidRDefault="00A039E7" w:rsidP="00A039E7">
      <w:pPr>
        <w:pStyle w:val="BodyText"/>
        <w:kinsoku w:val="0"/>
        <w:overflowPunct w:val="0"/>
        <w:spacing w:before="43"/>
        <w:ind w:left="107" w:firstLine="0"/>
        <w:rPr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41070861" wp14:editId="330A20AC">
            <wp:extent cx="9084484" cy="6144535"/>
            <wp:effectExtent l="0" t="0" r="2540" b="8890"/>
            <wp:docPr id="258" name="Pictur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9095685" cy="615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39E7" w:rsidSect="007F3608">
      <w:footerReference w:type="default" r:id="rId131"/>
      <w:pgSz w:w="15840" w:h="12240" w:orient="landscape"/>
      <w:pgMar w:top="900" w:right="1500" w:bottom="960" w:left="560" w:header="0" w:footer="364" w:gutter="0"/>
      <w:cols w:space="720" w:equalWidth="0">
        <w:col w:w="10380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8D8" w:rsidRDefault="002618D8">
      <w:r>
        <w:separator/>
      </w:r>
    </w:p>
  </w:endnote>
  <w:endnote w:type="continuationSeparator" w:id="0">
    <w:p w:rsidR="002618D8" w:rsidRDefault="00261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ell MT">
    <w:altName w:val="Bell MT"/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3826510</wp:posOffset>
              </wp:positionH>
              <wp:positionV relativeFrom="page">
                <wp:posOffset>9640570</wp:posOffset>
              </wp:positionV>
              <wp:extent cx="121920" cy="1657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0A07" w:rsidRDefault="00A20A07">
                          <w:pPr>
                            <w:pStyle w:val="BodyText"/>
                            <w:kinsoku w:val="0"/>
                            <w:overflowPunct w:val="0"/>
                            <w:spacing w:line="245" w:lineRule="exact"/>
                            <w:ind w:left="40" w:firstLine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202A77">
                            <w:rPr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154" type="#_x0000_t202" style="position:absolute;margin-left:301.3pt;margin-top:759.1pt;width:9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" o:allowincell="f" filled="f" stroked="f">
              <v:textbox inset="0,0,0,0">
                <w:txbxContent>
                  <w:p w:rsidR="00A20A07" w:rsidRDefault="00A20A07">
                    <w:pPr>
                      <w:pStyle w:val="BodyText"/>
                      <w:kinsoku w:val="0"/>
                      <w:overflowPunct w:val="0"/>
                      <w:spacing w:line="245" w:lineRule="exact"/>
                      <w:ind w:left="40" w:firstLine="0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202A77">
                      <w:rPr>
                        <w:noProof/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page">
                <wp:posOffset>3802380</wp:posOffset>
              </wp:positionH>
              <wp:positionV relativeFrom="page">
                <wp:posOffset>9640570</wp:posOffset>
              </wp:positionV>
              <wp:extent cx="168910" cy="165735"/>
              <wp:effectExtent l="0" t="0" r="0" b="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0A07" w:rsidRDefault="00A20A07">
                          <w:pPr>
                            <w:pStyle w:val="BodyText"/>
                            <w:kinsoku w:val="0"/>
                            <w:overflowPunct w:val="0"/>
                            <w:spacing w:line="245" w:lineRule="exact"/>
                            <w:ind w:left="20" w:firstLine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155" type="#_x0000_t202" style="position:absolute;margin-left:299.4pt;margin-top:759.1pt;width:13.3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1L+rgIAAK8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" o:allowincell="f" filled="f" stroked="f">
              <v:textbox inset="0,0,0,0">
                <w:txbxContent>
                  <w:p w:rsidR="00A20A07" w:rsidRDefault="00A20A07">
                    <w:pPr>
                      <w:pStyle w:val="BodyText"/>
                      <w:kinsoku w:val="0"/>
                      <w:overflowPunct w:val="0"/>
                      <w:spacing w:line="245" w:lineRule="exact"/>
                      <w:ind w:left="20" w:firstLine="0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0" allowOverlap="1">
              <wp:simplePos x="0" y="0"/>
              <wp:positionH relativeFrom="page">
                <wp:posOffset>3789680</wp:posOffset>
              </wp:positionH>
              <wp:positionV relativeFrom="page">
                <wp:posOffset>9640570</wp:posOffset>
              </wp:positionV>
              <wp:extent cx="194310" cy="16573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0A07" w:rsidRDefault="00A20A07">
                          <w:pPr>
                            <w:pStyle w:val="BodyText"/>
                            <w:kinsoku w:val="0"/>
                            <w:overflowPunct w:val="0"/>
                            <w:spacing w:line="245" w:lineRule="exact"/>
                            <w:ind w:left="40" w:firstLine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202A77">
                            <w:rPr>
                              <w:noProof/>
                              <w:sz w:val="22"/>
                              <w:szCs w:val="22"/>
                            </w:rPr>
                            <w:t>13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156" type="#_x0000_t202" style="position:absolute;margin-left:298.4pt;margin-top:759.1pt;width:15.3pt;height:13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0SlrwIAAK8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" o:allowincell="f" filled="f" stroked="f">
              <v:textbox inset="0,0,0,0">
                <w:txbxContent>
                  <w:p w:rsidR="00A20A07" w:rsidRDefault="00A20A07">
                    <w:pPr>
                      <w:pStyle w:val="BodyText"/>
                      <w:kinsoku w:val="0"/>
                      <w:overflowPunct w:val="0"/>
                      <w:spacing w:line="245" w:lineRule="exact"/>
                      <w:ind w:left="40" w:firstLine="0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202A77">
                      <w:rPr>
                        <w:noProof/>
                        <w:sz w:val="22"/>
                        <w:szCs w:val="22"/>
                      </w:rPr>
                      <w:t>13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0" allowOverlap="1">
              <wp:simplePos x="0" y="0"/>
              <wp:positionH relativeFrom="page">
                <wp:posOffset>3789680</wp:posOffset>
              </wp:positionH>
              <wp:positionV relativeFrom="page">
                <wp:posOffset>9640570</wp:posOffset>
              </wp:positionV>
              <wp:extent cx="194310" cy="16573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0A07" w:rsidRDefault="00A20A07">
                          <w:pPr>
                            <w:pStyle w:val="BodyText"/>
                            <w:kinsoku w:val="0"/>
                            <w:overflowPunct w:val="0"/>
                            <w:spacing w:line="245" w:lineRule="exact"/>
                            <w:ind w:left="40" w:firstLine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202A77">
                            <w:rPr>
                              <w:noProof/>
                              <w:sz w:val="22"/>
                              <w:szCs w:val="22"/>
                            </w:rPr>
                            <w:t>16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157" type="#_x0000_t202" style="position:absolute;margin-left:298.4pt;margin-top:759.1pt;width:15.3pt;height:13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" o:allowincell="f" filled="f" stroked="f">
              <v:textbox inset="0,0,0,0">
                <w:txbxContent>
                  <w:p w:rsidR="00A20A07" w:rsidRDefault="00A20A07">
                    <w:pPr>
                      <w:pStyle w:val="BodyText"/>
                      <w:kinsoku w:val="0"/>
                      <w:overflowPunct w:val="0"/>
                      <w:spacing w:line="245" w:lineRule="exact"/>
                      <w:ind w:left="40" w:firstLine="0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202A77">
                      <w:rPr>
                        <w:noProof/>
                        <w:sz w:val="22"/>
                        <w:szCs w:val="22"/>
                      </w:rPr>
                      <w:t>16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0" allowOverlap="1">
              <wp:simplePos x="0" y="0"/>
              <wp:positionH relativeFrom="page">
                <wp:posOffset>3789680</wp:posOffset>
              </wp:positionH>
              <wp:positionV relativeFrom="page">
                <wp:posOffset>9640570</wp:posOffset>
              </wp:positionV>
              <wp:extent cx="194310" cy="165735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0A07" w:rsidRDefault="00A20A07">
                          <w:pPr>
                            <w:pStyle w:val="BodyText"/>
                            <w:kinsoku w:val="0"/>
                            <w:overflowPunct w:val="0"/>
                            <w:spacing w:line="245" w:lineRule="exact"/>
                            <w:ind w:left="40" w:firstLine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202A77">
                            <w:rPr>
                              <w:noProof/>
                              <w:sz w:val="22"/>
                              <w:szCs w:val="22"/>
                            </w:rPr>
                            <w:t>19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158" type="#_x0000_t202" style="position:absolute;margin-left:298.4pt;margin-top:759.1pt;width:15.3pt;height:13.0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" o:allowincell="f" filled="f" stroked="f">
              <v:textbox inset="0,0,0,0">
                <w:txbxContent>
                  <w:p w:rsidR="00A20A07" w:rsidRDefault="00A20A07">
                    <w:pPr>
                      <w:pStyle w:val="BodyText"/>
                      <w:kinsoku w:val="0"/>
                      <w:overflowPunct w:val="0"/>
                      <w:spacing w:line="245" w:lineRule="exact"/>
                      <w:ind w:left="40" w:firstLine="0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202A77">
                      <w:rPr>
                        <w:noProof/>
                        <w:sz w:val="22"/>
                        <w:szCs w:val="22"/>
                      </w:rPr>
                      <w:t>19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0A07" w:rsidRDefault="00A20A07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0" allowOverlap="1">
              <wp:simplePos x="0" y="0"/>
              <wp:positionH relativeFrom="page">
                <wp:posOffset>3789680</wp:posOffset>
              </wp:positionH>
              <wp:positionV relativeFrom="page">
                <wp:posOffset>9687560</wp:posOffset>
              </wp:positionV>
              <wp:extent cx="194310" cy="16573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0A07" w:rsidRDefault="00A20A07">
                          <w:pPr>
                            <w:pStyle w:val="BodyText"/>
                            <w:kinsoku w:val="0"/>
                            <w:overflowPunct w:val="0"/>
                            <w:spacing w:line="245" w:lineRule="exact"/>
                            <w:ind w:left="40" w:firstLine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202A77">
                            <w:rPr>
                              <w:noProof/>
                              <w:sz w:val="22"/>
                              <w:szCs w:val="22"/>
                            </w:rPr>
                            <w:t>32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159" type="#_x0000_t202" style="position:absolute;margin-left:298.4pt;margin-top:762.8pt;width:15.3pt;height:13.0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" o:allowincell="f" filled="f" stroked="f">
              <v:textbox inset="0,0,0,0">
                <w:txbxContent>
                  <w:p w:rsidR="00A20A07" w:rsidRDefault="00A20A07">
                    <w:pPr>
                      <w:pStyle w:val="BodyText"/>
                      <w:kinsoku w:val="0"/>
                      <w:overflowPunct w:val="0"/>
                      <w:spacing w:line="245" w:lineRule="exact"/>
                      <w:ind w:left="40" w:firstLine="0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202A77">
                      <w:rPr>
                        <w:noProof/>
                        <w:sz w:val="22"/>
                        <w:szCs w:val="22"/>
                      </w:rPr>
                      <w:t>32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8D8" w:rsidRDefault="002618D8">
      <w:r>
        <w:separator/>
      </w:r>
    </w:p>
  </w:footnote>
  <w:footnote w:type="continuationSeparator" w:id="0">
    <w:p w:rsidR="002618D8" w:rsidRDefault="002618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"/>
      <w:lvlJc w:val="left"/>
      <w:pPr>
        <w:ind w:left="1188" w:hanging="360"/>
      </w:pPr>
      <w:rPr>
        <w:rFonts w:ascii="Symbol" w:hAnsi="Symbol" w:cs="Symbol"/>
        <w:b w:val="0"/>
        <w:bCs w:val="0"/>
        <w:sz w:val="22"/>
        <w:szCs w:val="22"/>
      </w:rPr>
    </w:lvl>
    <w:lvl w:ilvl="1">
      <w:numFmt w:val="bullet"/>
      <w:lvlText w:val="•"/>
      <w:lvlJc w:val="left"/>
      <w:pPr>
        <w:ind w:left="2093" w:hanging="360"/>
      </w:pPr>
    </w:lvl>
    <w:lvl w:ilvl="2">
      <w:numFmt w:val="bullet"/>
      <w:lvlText w:val="•"/>
      <w:lvlJc w:val="left"/>
      <w:pPr>
        <w:ind w:left="2998" w:hanging="360"/>
      </w:pPr>
    </w:lvl>
    <w:lvl w:ilvl="3">
      <w:numFmt w:val="bullet"/>
      <w:lvlText w:val="•"/>
      <w:lvlJc w:val="left"/>
      <w:pPr>
        <w:ind w:left="3903" w:hanging="360"/>
      </w:pPr>
    </w:lvl>
    <w:lvl w:ilvl="4">
      <w:numFmt w:val="bullet"/>
      <w:lvlText w:val="•"/>
      <w:lvlJc w:val="left"/>
      <w:pPr>
        <w:ind w:left="4809" w:hanging="360"/>
      </w:pPr>
    </w:lvl>
    <w:lvl w:ilvl="5">
      <w:numFmt w:val="bullet"/>
      <w:lvlText w:val="•"/>
      <w:lvlJc w:val="left"/>
      <w:pPr>
        <w:ind w:left="5714" w:hanging="360"/>
      </w:pPr>
    </w:lvl>
    <w:lvl w:ilvl="6">
      <w:numFmt w:val="bullet"/>
      <w:lvlText w:val="•"/>
      <w:lvlJc w:val="left"/>
      <w:pPr>
        <w:ind w:left="6619" w:hanging="360"/>
      </w:pPr>
    </w:lvl>
    <w:lvl w:ilvl="7">
      <w:numFmt w:val="bullet"/>
      <w:lvlText w:val="•"/>
      <w:lvlJc w:val="left"/>
      <w:pPr>
        <w:ind w:left="7524" w:hanging="360"/>
      </w:pPr>
    </w:lvl>
    <w:lvl w:ilvl="8">
      <w:numFmt w:val="bullet"/>
      <w:lvlText w:val="•"/>
      <w:lvlJc w:val="left"/>
      <w:pPr>
        <w:ind w:left="8429" w:hanging="360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"/>
      <w:lvlJc w:val="left"/>
      <w:pPr>
        <w:ind w:left="828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769" w:hanging="361"/>
      </w:pPr>
    </w:lvl>
    <w:lvl w:ilvl="2">
      <w:numFmt w:val="bullet"/>
      <w:lvlText w:val="•"/>
      <w:lvlJc w:val="left"/>
      <w:pPr>
        <w:ind w:left="2710" w:hanging="361"/>
      </w:pPr>
    </w:lvl>
    <w:lvl w:ilvl="3">
      <w:numFmt w:val="bullet"/>
      <w:lvlText w:val="•"/>
      <w:lvlJc w:val="left"/>
      <w:pPr>
        <w:ind w:left="3651" w:hanging="361"/>
      </w:pPr>
    </w:lvl>
    <w:lvl w:ilvl="4">
      <w:numFmt w:val="bullet"/>
      <w:lvlText w:val="•"/>
      <w:lvlJc w:val="left"/>
      <w:pPr>
        <w:ind w:left="4593" w:hanging="361"/>
      </w:pPr>
    </w:lvl>
    <w:lvl w:ilvl="5">
      <w:numFmt w:val="bullet"/>
      <w:lvlText w:val="•"/>
      <w:lvlJc w:val="left"/>
      <w:pPr>
        <w:ind w:left="5534" w:hanging="361"/>
      </w:pPr>
    </w:lvl>
    <w:lvl w:ilvl="6">
      <w:numFmt w:val="bullet"/>
      <w:lvlText w:val="•"/>
      <w:lvlJc w:val="left"/>
      <w:pPr>
        <w:ind w:left="6475" w:hanging="361"/>
      </w:pPr>
    </w:lvl>
    <w:lvl w:ilvl="7">
      <w:numFmt w:val="bullet"/>
      <w:lvlText w:val="•"/>
      <w:lvlJc w:val="left"/>
      <w:pPr>
        <w:ind w:left="7416" w:hanging="361"/>
      </w:pPr>
    </w:lvl>
    <w:lvl w:ilvl="8">
      <w:numFmt w:val="bullet"/>
      <w:lvlText w:val="•"/>
      <w:lvlJc w:val="left"/>
      <w:pPr>
        <w:ind w:left="8357" w:hanging="36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828" w:hanging="361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"/>
      <w:lvlJc w:val="left"/>
      <w:pPr>
        <w:ind w:left="1908" w:hanging="360"/>
      </w:pPr>
      <w:rPr>
        <w:rFonts w:ascii="Wingdings" w:hAnsi="Wingdings" w:cs="Wingdings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849" w:hanging="360"/>
      </w:pPr>
    </w:lvl>
    <w:lvl w:ilvl="3">
      <w:numFmt w:val="bullet"/>
      <w:lvlText w:val="•"/>
      <w:lvlJc w:val="left"/>
      <w:pPr>
        <w:ind w:left="3790" w:hanging="360"/>
      </w:pPr>
    </w:lvl>
    <w:lvl w:ilvl="4">
      <w:numFmt w:val="bullet"/>
      <w:lvlText w:val="•"/>
      <w:lvlJc w:val="left"/>
      <w:pPr>
        <w:ind w:left="4732" w:hanging="360"/>
      </w:pPr>
    </w:lvl>
    <w:lvl w:ilvl="5">
      <w:numFmt w:val="bullet"/>
      <w:lvlText w:val="•"/>
      <w:lvlJc w:val="left"/>
      <w:pPr>
        <w:ind w:left="5673" w:hanging="360"/>
      </w:pPr>
    </w:lvl>
    <w:lvl w:ilvl="6">
      <w:numFmt w:val="bullet"/>
      <w:lvlText w:val="•"/>
      <w:lvlJc w:val="left"/>
      <w:pPr>
        <w:ind w:left="6614" w:hanging="360"/>
      </w:pPr>
    </w:lvl>
    <w:lvl w:ilvl="7">
      <w:numFmt w:val="bullet"/>
      <w:lvlText w:val="•"/>
      <w:lvlJc w:val="left"/>
      <w:pPr>
        <w:ind w:left="7556" w:hanging="360"/>
      </w:pPr>
    </w:lvl>
    <w:lvl w:ilvl="8">
      <w:numFmt w:val="bullet"/>
      <w:lvlText w:val="•"/>
      <w:lvlJc w:val="left"/>
      <w:pPr>
        <w:ind w:left="8497" w:hanging="360"/>
      </w:pPr>
    </w:lvl>
  </w:abstractNum>
  <w:abstractNum w:abstractNumId="3" w15:restartNumberingAfterBreak="0">
    <w:nsid w:val="00000405"/>
    <w:multiLevelType w:val="multilevel"/>
    <w:tmpl w:val="00000888"/>
    <w:lvl w:ilvl="0">
      <w:numFmt w:val="bullet"/>
      <w:lvlText w:val=""/>
      <w:lvlJc w:val="left"/>
      <w:pPr>
        <w:ind w:left="948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"/>
      <w:lvlJc w:val="left"/>
      <w:pPr>
        <w:ind w:left="2023" w:hanging="360"/>
      </w:pPr>
      <w:rPr>
        <w:rFonts w:ascii="Symbol" w:hAnsi="Symbol" w:cs="Symbol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972" w:hanging="360"/>
      </w:pPr>
    </w:lvl>
    <w:lvl w:ilvl="3">
      <w:numFmt w:val="bullet"/>
      <w:lvlText w:val="•"/>
      <w:lvlJc w:val="left"/>
      <w:pPr>
        <w:ind w:left="3920" w:hanging="360"/>
      </w:pPr>
    </w:lvl>
    <w:lvl w:ilvl="4">
      <w:numFmt w:val="bullet"/>
      <w:lvlText w:val="•"/>
      <w:lvlJc w:val="left"/>
      <w:pPr>
        <w:ind w:left="4869" w:hanging="360"/>
      </w:pPr>
    </w:lvl>
    <w:lvl w:ilvl="5">
      <w:numFmt w:val="bullet"/>
      <w:lvlText w:val="•"/>
      <w:lvlJc w:val="left"/>
      <w:pPr>
        <w:ind w:left="5817" w:hanging="360"/>
      </w:pPr>
    </w:lvl>
    <w:lvl w:ilvl="6">
      <w:numFmt w:val="bullet"/>
      <w:lvlText w:val="•"/>
      <w:lvlJc w:val="left"/>
      <w:pPr>
        <w:ind w:left="6766" w:hanging="360"/>
      </w:pPr>
    </w:lvl>
    <w:lvl w:ilvl="7">
      <w:numFmt w:val="bullet"/>
      <w:lvlText w:val="•"/>
      <w:lvlJc w:val="left"/>
      <w:pPr>
        <w:ind w:left="7714" w:hanging="360"/>
      </w:pPr>
    </w:lvl>
    <w:lvl w:ilvl="8">
      <w:numFmt w:val="bullet"/>
      <w:lvlText w:val="•"/>
      <w:lvlJc w:val="left"/>
      <w:pPr>
        <w:ind w:left="8663" w:hanging="360"/>
      </w:pPr>
    </w:lvl>
  </w:abstractNum>
  <w:abstractNum w:abstractNumId="4" w15:restartNumberingAfterBreak="0">
    <w:nsid w:val="00000406"/>
    <w:multiLevelType w:val="multilevel"/>
    <w:tmpl w:val="00000889"/>
    <w:lvl w:ilvl="0">
      <w:numFmt w:val="bullet"/>
      <w:lvlText w:val=""/>
      <w:lvlJc w:val="left"/>
      <w:pPr>
        <w:ind w:left="749" w:hanging="360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"/>
      <w:lvlJc w:val="left"/>
      <w:pPr>
        <w:ind w:left="1139" w:hanging="360"/>
      </w:pPr>
      <w:rPr>
        <w:rFonts w:ascii="Symbol" w:hAnsi="Symbol" w:cs="Symbol"/>
        <w:b w:val="0"/>
        <w:bCs w:val="0"/>
        <w:sz w:val="22"/>
        <w:szCs w:val="22"/>
      </w:rPr>
    </w:lvl>
    <w:lvl w:ilvl="2">
      <w:numFmt w:val="bullet"/>
      <w:lvlText w:val=""/>
      <w:lvlJc w:val="left"/>
      <w:pPr>
        <w:ind w:left="1548" w:hanging="360"/>
      </w:pPr>
      <w:rPr>
        <w:rFonts w:ascii="Symbol" w:hAnsi="Symbol" w:cs="Symbol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2001" w:hanging="360"/>
      </w:pPr>
    </w:lvl>
    <w:lvl w:ilvl="4">
      <w:numFmt w:val="bullet"/>
      <w:lvlText w:val="•"/>
      <w:lvlJc w:val="left"/>
      <w:pPr>
        <w:ind w:left="2455" w:hanging="360"/>
      </w:pPr>
    </w:lvl>
    <w:lvl w:ilvl="5">
      <w:numFmt w:val="bullet"/>
      <w:lvlText w:val="•"/>
      <w:lvlJc w:val="left"/>
      <w:pPr>
        <w:ind w:left="2908" w:hanging="360"/>
      </w:pPr>
    </w:lvl>
    <w:lvl w:ilvl="6">
      <w:numFmt w:val="bullet"/>
      <w:lvlText w:val="•"/>
      <w:lvlJc w:val="left"/>
      <w:pPr>
        <w:ind w:left="3362" w:hanging="360"/>
      </w:pPr>
    </w:lvl>
    <w:lvl w:ilvl="7">
      <w:numFmt w:val="bullet"/>
      <w:lvlText w:val="•"/>
      <w:lvlJc w:val="left"/>
      <w:pPr>
        <w:ind w:left="3815" w:hanging="360"/>
      </w:pPr>
    </w:lvl>
    <w:lvl w:ilvl="8">
      <w:numFmt w:val="bullet"/>
      <w:lvlText w:val="•"/>
      <w:lvlJc w:val="left"/>
      <w:pPr>
        <w:ind w:left="4269" w:hanging="360"/>
      </w:pPr>
    </w:lvl>
  </w:abstractNum>
  <w:abstractNum w:abstractNumId="5" w15:restartNumberingAfterBreak="0">
    <w:nsid w:val="00000407"/>
    <w:multiLevelType w:val="multilevel"/>
    <w:tmpl w:val="0000088A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6" w15:restartNumberingAfterBreak="0">
    <w:nsid w:val="00000408"/>
    <w:multiLevelType w:val="multilevel"/>
    <w:tmpl w:val="0000088B"/>
    <w:lvl w:ilvl="0">
      <w:numFmt w:val="bullet"/>
      <w:lvlText w:val=""/>
      <w:lvlJc w:val="left"/>
      <w:pPr>
        <w:ind w:left="825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6" w:hanging="360"/>
      </w:pPr>
    </w:lvl>
    <w:lvl w:ilvl="2">
      <w:numFmt w:val="bullet"/>
      <w:lvlText w:val="•"/>
      <w:lvlJc w:val="left"/>
      <w:pPr>
        <w:ind w:left="2567" w:hanging="360"/>
      </w:pPr>
    </w:lvl>
    <w:lvl w:ilvl="3">
      <w:numFmt w:val="bullet"/>
      <w:lvlText w:val="•"/>
      <w:lvlJc w:val="left"/>
      <w:pPr>
        <w:ind w:left="3438" w:hanging="360"/>
      </w:pPr>
    </w:lvl>
    <w:lvl w:ilvl="4">
      <w:numFmt w:val="bullet"/>
      <w:lvlText w:val="•"/>
      <w:lvlJc w:val="left"/>
      <w:pPr>
        <w:ind w:left="4309" w:hanging="360"/>
      </w:pPr>
    </w:lvl>
    <w:lvl w:ilvl="5">
      <w:numFmt w:val="bullet"/>
      <w:lvlText w:val="•"/>
      <w:lvlJc w:val="left"/>
      <w:pPr>
        <w:ind w:left="5180" w:hanging="360"/>
      </w:pPr>
    </w:lvl>
    <w:lvl w:ilvl="6">
      <w:numFmt w:val="bullet"/>
      <w:lvlText w:val="•"/>
      <w:lvlJc w:val="left"/>
      <w:pPr>
        <w:ind w:left="6051" w:hanging="360"/>
      </w:pPr>
    </w:lvl>
    <w:lvl w:ilvl="7">
      <w:numFmt w:val="bullet"/>
      <w:lvlText w:val="•"/>
      <w:lvlJc w:val="left"/>
      <w:pPr>
        <w:ind w:left="6921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7" w15:restartNumberingAfterBreak="0">
    <w:nsid w:val="00000409"/>
    <w:multiLevelType w:val="multilevel"/>
    <w:tmpl w:val="0000088C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8" w15:restartNumberingAfterBreak="0">
    <w:nsid w:val="0000040A"/>
    <w:multiLevelType w:val="multilevel"/>
    <w:tmpl w:val="0000088D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9" w15:restartNumberingAfterBreak="0">
    <w:nsid w:val="0000040B"/>
    <w:multiLevelType w:val="multilevel"/>
    <w:tmpl w:val="0000088E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10" w15:restartNumberingAfterBreak="0">
    <w:nsid w:val="0000040C"/>
    <w:multiLevelType w:val="multilevel"/>
    <w:tmpl w:val="0000088F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11" w15:restartNumberingAfterBreak="0">
    <w:nsid w:val="0000040D"/>
    <w:multiLevelType w:val="multilevel"/>
    <w:tmpl w:val="00000890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12" w15:restartNumberingAfterBreak="0">
    <w:nsid w:val="0000040E"/>
    <w:multiLevelType w:val="multilevel"/>
    <w:tmpl w:val="00000891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13" w15:restartNumberingAfterBreak="0">
    <w:nsid w:val="0000040F"/>
    <w:multiLevelType w:val="multilevel"/>
    <w:tmpl w:val="00000892"/>
    <w:lvl w:ilvl="0">
      <w:numFmt w:val="bullet"/>
      <w:lvlText w:val=""/>
      <w:lvlJc w:val="left"/>
      <w:pPr>
        <w:ind w:left="822" w:hanging="360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5" w:hanging="360"/>
      </w:pPr>
    </w:lvl>
    <w:lvl w:ilvl="4">
      <w:numFmt w:val="bullet"/>
      <w:lvlText w:val="•"/>
      <w:lvlJc w:val="left"/>
      <w:pPr>
        <w:ind w:left="4307" w:hanging="360"/>
      </w:pPr>
    </w:lvl>
    <w:lvl w:ilvl="5">
      <w:numFmt w:val="bullet"/>
      <w:lvlText w:val="•"/>
      <w:lvlJc w:val="left"/>
      <w:pPr>
        <w:ind w:left="5178" w:hanging="360"/>
      </w:pPr>
    </w:lvl>
    <w:lvl w:ilvl="6">
      <w:numFmt w:val="bullet"/>
      <w:lvlText w:val="•"/>
      <w:lvlJc w:val="left"/>
      <w:pPr>
        <w:ind w:left="6049" w:hanging="360"/>
      </w:pPr>
    </w:lvl>
    <w:lvl w:ilvl="7">
      <w:numFmt w:val="bullet"/>
      <w:lvlText w:val="•"/>
      <w:lvlJc w:val="left"/>
      <w:pPr>
        <w:ind w:left="6920" w:hanging="360"/>
      </w:pPr>
    </w:lvl>
    <w:lvl w:ilvl="8">
      <w:numFmt w:val="bullet"/>
      <w:lvlText w:val="•"/>
      <w:lvlJc w:val="left"/>
      <w:pPr>
        <w:ind w:left="7792" w:hanging="360"/>
      </w:pPr>
    </w:lvl>
  </w:abstractNum>
  <w:abstractNum w:abstractNumId="14" w15:restartNumberingAfterBreak="0">
    <w:nsid w:val="00000410"/>
    <w:multiLevelType w:val="multilevel"/>
    <w:tmpl w:val="00000893"/>
    <w:lvl w:ilvl="0">
      <w:start w:val="1"/>
      <w:numFmt w:val="decimal"/>
      <w:lvlText w:val="%1."/>
      <w:lvlJc w:val="left"/>
      <w:pPr>
        <w:ind w:left="828" w:hanging="361"/>
      </w:pPr>
      <w:rPr>
        <w:rFonts w:ascii="Calibri" w:hAnsi="Calibri" w:cs="Calibri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548" w:hanging="360"/>
      </w:pPr>
      <w:rPr>
        <w:rFonts w:ascii="Calibri" w:hAnsi="Calibri" w:cs="Calibri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531" w:hanging="360"/>
      </w:pPr>
    </w:lvl>
    <w:lvl w:ilvl="3">
      <w:numFmt w:val="bullet"/>
      <w:lvlText w:val="•"/>
      <w:lvlJc w:val="left"/>
      <w:pPr>
        <w:ind w:left="3515" w:hanging="360"/>
      </w:pPr>
    </w:lvl>
    <w:lvl w:ilvl="4">
      <w:numFmt w:val="bullet"/>
      <w:lvlText w:val="•"/>
      <w:lvlJc w:val="left"/>
      <w:pPr>
        <w:ind w:left="4498" w:hanging="360"/>
      </w:pPr>
    </w:lvl>
    <w:lvl w:ilvl="5">
      <w:numFmt w:val="bullet"/>
      <w:lvlText w:val="•"/>
      <w:lvlJc w:val="left"/>
      <w:pPr>
        <w:ind w:left="5482" w:hanging="360"/>
      </w:pPr>
    </w:lvl>
    <w:lvl w:ilvl="6">
      <w:numFmt w:val="bullet"/>
      <w:lvlText w:val="•"/>
      <w:lvlJc w:val="left"/>
      <w:pPr>
        <w:ind w:left="6465" w:hanging="360"/>
      </w:pPr>
    </w:lvl>
    <w:lvl w:ilvl="7">
      <w:numFmt w:val="bullet"/>
      <w:lvlText w:val="•"/>
      <w:lvlJc w:val="left"/>
      <w:pPr>
        <w:ind w:left="7449" w:hanging="360"/>
      </w:pPr>
    </w:lvl>
    <w:lvl w:ilvl="8">
      <w:numFmt w:val="bullet"/>
      <w:lvlText w:val="•"/>
      <w:lvlJc w:val="left"/>
      <w:pPr>
        <w:ind w:left="8432" w:hanging="360"/>
      </w:pPr>
    </w:lvl>
  </w:abstractNum>
  <w:abstractNum w:abstractNumId="15" w15:restartNumberingAfterBreak="0">
    <w:nsid w:val="00000411"/>
    <w:multiLevelType w:val="multilevel"/>
    <w:tmpl w:val="00000894"/>
    <w:lvl w:ilvl="0">
      <w:start w:val="1"/>
      <w:numFmt w:val="decimal"/>
      <w:lvlText w:val="%1."/>
      <w:lvlJc w:val="left"/>
      <w:pPr>
        <w:ind w:left="828" w:hanging="361"/>
      </w:pPr>
      <w:rPr>
        <w:rFonts w:ascii="Calibri" w:hAnsi="Calibri" w:cs="Calibri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828" w:hanging="361"/>
      </w:pPr>
    </w:lvl>
    <w:lvl w:ilvl="2">
      <w:numFmt w:val="bullet"/>
      <w:lvlText w:val="•"/>
      <w:lvlJc w:val="left"/>
      <w:pPr>
        <w:ind w:left="1892" w:hanging="361"/>
      </w:pPr>
    </w:lvl>
    <w:lvl w:ilvl="3">
      <w:numFmt w:val="bullet"/>
      <w:lvlText w:val="•"/>
      <w:lvlJc w:val="left"/>
      <w:pPr>
        <w:ind w:left="2955" w:hanging="361"/>
      </w:pPr>
    </w:lvl>
    <w:lvl w:ilvl="4">
      <w:numFmt w:val="bullet"/>
      <w:lvlText w:val="•"/>
      <w:lvlJc w:val="left"/>
      <w:pPr>
        <w:ind w:left="4019" w:hanging="361"/>
      </w:pPr>
    </w:lvl>
    <w:lvl w:ilvl="5">
      <w:numFmt w:val="bullet"/>
      <w:lvlText w:val="•"/>
      <w:lvlJc w:val="left"/>
      <w:pPr>
        <w:ind w:left="5082" w:hanging="361"/>
      </w:pPr>
    </w:lvl>
    <w:lvl w:ilvl="6">
      <w:numFmt w:val="bullet"/>
      <w:lvlText w:val="•"/>
      <w:lvlJc w:val="left"/>
      <w:pPr>
        <w:ind w:left="6146" w:hanging="361"/>
      </w:pPr>
    </w:lvl>
    <w:lvl w:ilvl="7">
      <w:numFmt w:val="bullet"/>
      <w:lvlText w:val="•"/>
      <w:lvlJc w:val="left"/>
      <w:pPr>
        <w:ind w:left="7209" w:hanging="361"/>
      </w:pPr>
    </w:lvl>
    <w:lvl w:ilvl="8">
      <w:numFmt w:val="bullet"/>
      <w:lvlText w:val="•"/>
      <w:lvlJc w:val="left"/>
      <w:pPr>
        <w:ind w:left="8273" w:hanging="361"/>
      </w:pPr>
    </w:lvl>
  </w:abstractNum>
  <w:abstractNum w:abstractNumId="16" w15:restartNumberingAfterBreak="0">
    <w:nsid w:val="00000412"/>
    <w:multiLevelType w:val="multilevel"/>
    <w:tmpl w:val="00000895"/>
    <w:lvl w:ilvl="0">
      <w:numFmt w:val="bullet"/>
      <w:lvlText w:val=""/>
      <w:lvlJc w:val="left"/>
      <w:pPr>
        <w:ind w:left="468" w:hanging="360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473" w:hanging="360"/>
      </w:pPr>
    </w:lvl>
    <w:lvl w:ilvl="2">
      <w:numFmt w:val="bullet"/>
      <w:lvlText w:val="•"/>
      <w:lvlJc w:val="left"/>
      <w:pPr>
        <w:ind w:left="2478" w:hanging="360"/>
      </w:pPr>
    </w:lvl>
    <w:lvl w:ilvl="3">
      <w:numFmt w:val="bullet"/>
      <w:lvlText w:val="•"/>
      <w:lvlJc w:val="left"/>
      <w:pPr>
        <w:ind w:left="3483" w:hanging="360"/>
      </w:pPr>
    </w:lvl>
    <w:lvl w:ilvl="4">
      <w:numFmt w:val="bullet"/>
      <w:lvlText w:val="•"/>
      <w:lvlJc w:val="left"/>
      <w:pPr>
        <w:ind w:left="4488" w:hanging="360"/>
      </w:pPr>
    </w:lvl>
    <w:lvl w:ilvl="5">
      <w:numFmt w:val="bullet"/>
      <w:lvlText w:val="•"/>
      <w:lvlJc w:val="left"/>
      <w:pPr>
        <w:ind w:left="5494" w:hanging="360"/>
      </w:pPr>
    </w:lvl>
    <w:lvl w:ilvl="6">
      <w:numFmt w:val="bullet"/>
      <w:lvlText w:val="•"/>
      <w:lvlJc w:val="left"/>
      <w:pPr>
        <w:ind w:left="6499" w:hanging="360"/>
      </w:pPr>
    </w:lvl>
    <w:lvl w:ilvl="7">
      <w:numFmt w:val="bullet"/>
      <w:lvlText w:val="•"/>
      <w:lvlJc w:val="left"/>
      <w:pPr>
        <w:ind w:left="7504" w:hanging="360"/>
      </w:pPr>
    </w:lvl>
    <w:lvl w:ilvl="8">
      <w:numFmt w:val="bullet"/>
      <w:lvlText w:val="•"/>
      <w:lvlJc w:val="left"/>
      <w:pPr>
        <w:ind w:left="8509" w:hanging="360"/>
      </w:pPr>
    </w:lvl>
  </w:abstractNum>
  <w:abstractNum w:abstractNumId="17" w15:restartNumberingAfterBreak="0">
    <w:nsid w:val="53CC114A"/>
    <w:multiLevelType w:val="hybridMultilevel"/>
    <w:tmpl w:val="8960C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861DB"/>
    <w:multiLevelType w:val="hybridMultilevel"/>
    <w:tmpl w:val="DBAE498A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13"/>
  </w:num>
  <w:num w:numId="5">
    <w:abstractNumId w:val="12"/>
  </w:num>
  <w:num w:numId="6">
    <w:abstractNumId w:val="11"/>
  </w:num>
  <w:num w:numId="7">
    <w:abstractNumId w:val="10"/>
  </w:num>
  <w:num w:numId="8">
    <w:abstractNumId w:val="9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>
      <o:colormru v:ext="edit" colors="#f8f8f8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985"/>
    <w:rsid w:val="00021232"/>
    <w:rsid w:val="000376D5"/>
    <w:rsid w:val="00093985"/>
    <w:rsid w:val="000C4562"/>
    <w:rsid w:val="00202A77"/>
    <w:rsid w:val="002044C7"/>
    <w:rsid w:val="00240631"/>
    <w:rsid w:val="002618D8"/>
    <w:rsid w:val="002B5643"/>
    <w:rsid w:val="002D782F"/>
    <w:rsid w:val="002E25C1"/>
    <w:rsid w:val="00443DF7"/>
    <w:rsid w:val="00621E9A"/>
    <w:rsid w:val="00672F48"/>
    <w:rsid w:val="00746C19"/>
    <w:rsid w:val="00780DFE"/>
    <w:rsid w:val="007F3608"/>
    <w:rsid w:val="00837377"/>
    <w:rsid w:val="008B1AA3"/>
    <w:rsid w:val="009F2E1C"/>
    <w:rsid w:val="009F7250"/>
    <w:rsid w:val="00A039E7"/>
    <w:rsid w:val="00A20A07"/>
    <w:rsid w:val="00A701BC"/>
    <w:rsid w:val="00B26F13"/>
    <w:rsid w:val="00BE7B90"/>
    <w:rsid w:val="00C1675D"/>
    <w:rsid w:val="00CA13E9"/>
    <w:rsid w:val="00DB0E4E"/>
    <w:rsid w:val="00E252ED"/>
    <w:rsid w:val="00EC70B5"/>
    <w:rsid w:val="00ED33A4"/>
    <w:rsid w:val="00FB0E0B"/>
    <w:rsid w:val="00FF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f8f8f8"/>
    </o:shapedefaults>
    <o:shapelayout v:ext="edit">
      <o:idmap v:ext="edit" data="1"/>
    </o:shapelayout>
  </w:shapeDefaults>
  <w:decimalSymbol w:val="."/>
  <w:listSeparator w:val=","/>
  <w14:defaultImageDpi w14:val="0"/>
  <w15:docId w15:val="{BEEB4A09-8F88-4FB5-ABDC-C1A75E7FE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54"/>
      <w:ind w:left="108"/>
      <w:outlineLvl w:val="0"/>
    </w:pPr>
    <w:rPr>
      <w:rFonts w:ascii="Cambria" w:hAnsi="Cambria" w:cs="Cambria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pPr>
      <w:spacing w:before="46"/>
      <w:ind w:left="108"/>
      <w:outlineLvl w:val="1"/>
    </w:pPr>
    <w:rPr>
      <w:rFonts w:ascii="Cambria" w:hAnsi="Cambria" w:cs="Cambria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1"/>
    <w:qFormat/>
    <w:pPr>
      <w:spacing w:before="3"/>
      <w:ind w:left="227"/>
      <w:outlineLvl w:val="2"/>
    </w:pPr>
    <w:rPr>
      <w:rFonts w:ascii="Cambria" w:hAnsi="Cambria" w:cs="Cambria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qFormat/>
    <w:pPr>
      <w:ind w:left="108"/>
      <w:outlineLvl w:val="3"/>
    </w:pPr>
    <w:rPr>
      <w:rFonts w:ascii="Cambria" w:hAnsi="Cambria" w:cs="Cambria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1"/>
    <w:qFormat/>
    <w:pPr>
      <w:ind w:left="107"/>
      <w:outlineLvl w:val="4"/>
    </w:pPr>
    <w:rPr>
      <w:rFonts w:ascii="Calibri" w:hAnsi="Calibri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28" w:hanging="360"/>
    </w:pPr>
    <w:rPr>
      <w:rFonts w:ascii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9398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B0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01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1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701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1B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39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1338">
          <w:marLeft w:val="-7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40.png"/><Relationship Id="rId21" Type="http://schemas.openxmlformats.org/officeDocument/2006/relationships/hyperlink" Target="http://www.ecybermission.com/WebinarsVideos" TargetMode="External"/><Relationship Id="rId42" Type="http://schemas.openxmlformats.org/officeDocument/2006/relationships/image" Target="media/image9.png"/><Relationship Id="rId63" Type="http://schemas.openxmlformats.org/officeDocument/2006/relationships/footer" Target="footer5.xml"/><Relationship Id="rId84" Type="http://schemas.openxmlformats.org/officeDocument/2006/relationships/image" Target="media/image30.png"/><Relationship Id="rId16" Type="http://schemas.openxmlformats.org/officeDocument/2006/relationships/hyperlink" Target="http://www.scholastic.com/teachers/article/40-cool-science-experiments-web" TargetMode="External"/><Relationship Id="rId107" Type="http://schemas.openxmlformats.org/officeDocument/2006/relationships/image" Target="media/image390.png"/><Relationship Id="rId11" Type="http://schemas.openxmlformats.org/officeDocument/2006/relationships/image" Target="media/image3.png"/><Relationship Id="rId32" Type="http://schemas.openxmlformats.org/officeDocument/2006/relationships/image" Target="media/image5.png"/><Relationship Id="rId37" Type="http://schemas.openxmlformats.org/officeDocument/2006/relationships/image" Target="media/image60.png"/><Relationship Id="rId53" Type="http://schemas.openxmlformats.org/officeDocument/2006/relationships/image" Target="media/image15.png"/><Relationship Id="rId58" Type="http://schemas.openxmlformats.org/officeDocument/2006/relationships/image" Target="media/image17.png"/><Relationship Id="rId74" Type="http://schemas.openxmlformats.org/officeDocument/2006/relationships/image" Target="media/image24.png"/><Relationship Id="rId79" Type="http://schemas.openxmlformats.org/officeDocument/2006/relationships/image" Target="media/image260.png"/><Relationship Id="rId102" Type="http://schemas.openxmlformats.org/officeDocument/2006/relationships/image" Target="media/image360.png"/><Relationship Id="rId123" Type="http://schemas.openxmlformats.org/officeDocument/2006/relationships/image" Target="media/image460.png"/><Relationship Id="rId128" Type="http://schemas.openxmlformats.org/officeDocument/2006/relationships/image" Target="media/image51.png"/><Relationship Id="rId5" Type="http://schemas.openxmlformats.org/officeDocument/2006/relationships/footnotes" Target="footnotes.xml"/><Relationship Id="rId90" Type="http://schemas.openxmlformats.org/officeDocument/2006/relationships/image" Target="media/image32.png"/><Relationship Id="rId95" Type="http://schemas.openxmlformats.org/officeDocument/2006/relationships/footer" Target="footer7.xml"/><Relationship Id="rId22" Type="http://schemas.openxmlformats.org/officeDocument/2006/relationships/hyperlink" Target="http://www.ecybermission.com/WebinarsVideos" TargetMode="External"/><Relationship Id="rId27" Type="http://schemas.openxmlformats.org/officeDocument/2006/relationships/image" Target="media/image45.png"/><Relationship Id="rId43" Type="http://schemas.openxmlformats.org/officeDocument/2006/relationships/image" Target="media/image90.png"/><Relationship Id="rId48" Type="http://schemas.openxmlformats.org/officeDocument/2006/relationships/image" Target="media/image110.png"/><Relationship Id="rId64" Type="http://schemas.openxmlformats.org/officeDocument/2006/relationships/image" Target="media/image19.png"/><Relationship Id="rId69" Type="http://schemas.openxmlformats.org/officeDocument/2006/relationships/image" Target="media/image22.png"/><Relationship Id="rId113" Type="http://schemas.openxmlformats.org/officeDocument/2006/relationships/image" Target="media/image420.png"/><Relationship Id="rId118" Type="http://schemas.openxmlformats.org/officeDocument/2006/relationships/footer" Target="footer8.xml"/><Relationship Id="rId80" Type="http://schemas.openxmlformats.org/officeDocument/2006/relationships/image" Target="media/image27.png"/><Relationship Id="rId85" Type="http://schemas.openxmlformats.org/officeDocument/2006/relationships/image" Target="media/image280.png"/><Relationship Id="rId12" Type="http://schemas.openxmlformats.org/officeDocument/2006/relationships/hyperlink" Target="http://www.sciencebuddies.org/science-fair-projects/project_guide_index.shtml" TargetMode="External"/><Relationship Id="rId17" Type="http://schemas.openxmlformats.org/officeDocument/2006/relationships/hyperlink" Target="http://www.googlesciencefair.com/make-better-generator/en/" TargetMode="External"/><Relationship Id="rId33" Type="http://schemas.openxmlformats.org/officeDocument/2006/relationships/hyperlink" Target="mailto:Pamela.walker@dcssga.org" TargetMode="External"/><Relationship Id="rId38" Type="http://schemas.openxmlformats.org/officeDocument/2006/relationships/image" Target="media/image7.png"/><Relationship Id="rId59" Type="http://schemas.openxmlformats.org/officeDocument/2006/relationships/image" Target="media/image170.png"/><Relationship Id="rId103" Type="http://schemas.openxmlformats.org/officeDocument/2006/relationships/image" Target="media/image370.png"/><Relationship Id="rId108" Type="http://schemas.openxmlformats.org/officeDocument/2006/relationships/image" Target="media/image40.png"/><Relationship Id="rId124" Type="http://schemas.openxmlformats.org/officeDocument/2006/relationships/image" Target="media/image47.png"/><Relationship Id="rId129" Type="http://schemas.openxmlformats.org/officeDocument/2006/relationships/image" Target="media/image52.png"/><Relationship Id="rId54" Type="http://schemas.openxmlformats.org/officeDocument/2006/relationships/image" Target="media/image16.png"/><Relationship Id="rId70" Type="http://schemas.openxmlformats.org/officeDocument/2006/relationships/image" Target="media/image23.png"/><Relationship Id="rId75" Type="http://schemas.openxmlformats.org/officeDocument/2006/relationships/image" Target="media/image25.png"/><Relationship Id="rId91" Type="http://schemas.openxmlformats.org/officeDocument/2006/relationships/image" Target="media/image320.png"/><Relationship Id="rId96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://www.sciencebuddies.org/science-fair-projects/project_guide_index.shtml" TargetMode="External"/><Relationship Id="rId28" Type="http://schemas.openxmlformats.org/officeDocument/2006/relationships/hyperlink" Target="https://student.societyforscience.org/international-rules-pre-college-science-research" TargetMode="External"/><Relationship Id="rId49" Type="http://schemas.openxmlformats.org/officeDocument/2006/relationships/image" Target="media/image120.png"/><Relationship Id="rId114" Type="http://schemas.openxmlformats.org/officeDocument/2006/relationships/image" Target="media/image43.png"/><Relationship Id="rId119" Type="http://schemas.openxmlformats.org/officeDocument/2006/relationships/footer" Target="footer9.xml"/><Relationship Id="rId44" Type="http://schemas.openxmlformats.org/officeDocument/2006/relationships/image" Target="media/image10.png"/><Relationship Id="rId60" Type="http://schemas.openxmlformats.org/officeDocument/2006/relationships/image" Target="media/image18.png"/><Relationship Id="rId65" Type="http://schemas.openxmlformats.org/officeDocument/2006/relationships/image" Target="media/image190.png"/><Relationship Id="rId81" Type="http://schemas.openxmlformats.org/officeDocument/2006/relationships/image" Target="media/image270.png"/><Relationship Id="rId86" Type="http://schemas.openxmlformats.org/officeDocument/2006/relationships/image" Target="media/image290.png"/><Relationship Id="rId130" Type="http://schemas.openxmlformats.org/officeDocument/2006/relationships/image" Target="media/image53.png"/><Relationship Id="rId13" Type="http://schemas.openxmlformats.org/officeDocument/2006/relationships/hyperlink" Target="http://www.sciencebuddies.org/science-fair-projects/project_ideas.shtml" TargetMode="External"/><Relationship Id="rId18" Type="http://schemas.openxmlformats.org/officeDocument/2006/relationships/hyperlink" Target="http://www.googlesciencefair.com/make-better-generator/en/" TargetMode="External"/><Relationship Id="rId39" Type="http://schemas.openxmlformats.org/officeDocument/2006/relationships/image" Target="media/image70.png"/><Relationship Id="rId109" Type="http://schemas.openxmlformats.org/officeDocument/2006/relationships/image" Target="media/image400.png"/><Relationship Id="rId34" Type="http://schemas.openxmlformats.org/officeDocument/2006/relationships/footer" Target="footer2.xml"/><Relationship Id="rId50" Type="http://schemas.openxmlformats.org/officeDocument/2006/relationships/image" Target="media/image13.png"/><Relationship Id="rId55" Type="http://schemas.openxmlformats.org/officeDocument/2006/relationships/image" Target="media/image140.png"/><Relationship Id="rId76" Type="http://schemas.openxmlformats.org/officeDocument/2006/relationships/image" Target="media/image240.png"/><Relationship Id="rId97" Type="http://schemas.openxmlformats.org/officeDocument/2006/relationships/image" Target="media/image340.png"/><Relationship Id="rId104" Type="http://schemas.openxmlformats.org/officeDocument/2006/relationships/image" Target="media/image38.png"/><Relationship Id="rId120" Type="http://schemas.openxmlformats.org/officeDocument/2006/relationships/image" Target="media/image45.jpeg"/><Relationship Id="rId125" Type="http://schemas.openxmlformats.org/officeDocument/2006/relationships/image" Target="media/image48.png"/><Relationship Id="rId7" Type="http://schemas.openxmlformats.org/officeDocument/2006/relationships/image" Target="media/image1.png"/><Relationship Id="rId71" Type="http://schemas.openxmlformats.org/officeDocument/2006/relationships/image" Target="media/image210.png"/><Relationship Id="rId92" Type="http://schemas.openxmlformats.org/officeDocument/2006/relationships/image" Target="media/image33.png"/><Relationship Id="rId2" Type="http://schemas.openxmlformats.org/officeDocument/2006/relationships/styles" Target="styles.xml"/><Relationship Id="rId29" Type="http://schemas.openxmlformats.org/officeDocument/2006/relationships/hyperlink" Target="https://sspcdn.blob.core.windows.net/files/Documents/SEP/ISEF/2019/Rules/Book.pdf" TargetMode="External"/><Relationship Id="rId24" Type="http://schemas.openxmlformats.org/officeDocument/2006/relationships/hyperlink" Target="http://school.discoveryeducation.com/sciencefaircentral/Getting-Started.html" TargetMode="External"/><Relationship Id="rId40" Type="http://schemas.openxmlformats.org/officeDocument/2006/relationships/image" Target="media/image8.png"/><Relationship Id="rId45" Type="http://schemas.openxmlformats.org/officeDocument/2006/relationships/image" Target="media/image100.png"/><Relationship Id="rId66" Type="http://schemas.openxmlformats.org/officeDocument/2006/relationships/image" Target="media/image20.png"/><Relationship Id="rId87" Type="http://schemas.openxmlformats.org/officeDocument/2006/relationships/image" Target="media/image300.png"/><Relationship Id="rId110" Type="http://schemas.openxmlformats.org/officeDocument/2006/relationships/image" Target="media/image41.png"/><Relationship Id="rId115" Type="http://schemas.openxmlformats.org/officeDocument/2006/relationships/image" Target="media/image430.png"/><Relationship Id="rId131" Type="http://schemas.openxmlformats.org/officeDocument/2006/relationships/footer" Target="footer11.xml"/><Relationship Id="rId61" Type="http://schemas.openxmlformats.org/officeDocument/2006/relationships/image" Target="media/image180.png"/><Relationship Id="rId82" Type="http://schemas.openxmlformats.org/officeDocument/2006/relationships/image" Target="media/image28.png"/><Relationship Id="rId19" Type="http://schemas.openxmlformats.org/officeDocument/2006/relationships/hyperlink" Target="http://thechallenge.dupont.com/" TargetMode="External"/><Relationship Id="rId14" Type="http://schemas.openxmlformats.org/officeDocument/2006/relationships/hyperlink" Target="http://www.education.com/science-fair/" TargetMode="External"/><Relationship Id="rId30" Type="http://schemas.openxmlformats.org/officeDocument/2006/relationships/hyperlink" Target="https://sspcdn.blob.core.windows.net/files/Documents/SEP/ISEF/2019/Forms/All.pdf" TargetMode="External"/><Relationship Id="rId35" Type="http://schemas.openxmlformats.org/officeDocument/2006/relationships/footer" Target="footer3.xml"/><Relationship Id="rId56" Type="http://schemas.openxmlformats.org/officeDocument/2006/relationships/image" Target="media/image150.png"/><Relationship Id="rId77" Type="http://schemas.openxmlformats.org/officeDocument/2006/relationships/image" Target="media/image250.png"/><Relationship Id="rId100" Type="http://schemas.openxmlformats.org/officeDocument/2006/relationships/image" Target="media/image37.png"/><Relationship Id="rId105" Type="http://schemas.openxmlformats.org/officeDocument/2006/relationships/image" Target="media/image380.png"/><Relationship Id="rId126" Type="http://schemas.openxmlformats.org/officeDocument/2006/relationships/image" Target="media/image49.png"/><Relationship Id="rId8" Type="http://schemas.openxmlformats.org/officeDocument/2006/relationships/image" Target="media/image2.jpeg"/><Relationship Id="rId51" Type="http://schemas.openxmlformats.org/officeDocument/2006/relationships/image" Target="media/image130.png"/><Relationship Id="rId72" Type="http://schemas.openxmlformats.org/officeDocument/2006/relationships/image" Target="media/image220.png"/><Relationship Id="rId93" Type="http://schemas.openxmlformats.org/officeDocument/2006/relationships/image" Target="media/image330.png"/><Relationship Id="rId98" Type="http://schemas.openxmlformats.org/officeDocument/2006/relationships/image" Target="media/image35.png"/><Relationship Id="rId121" Type="http://schemas.openxmlformats.org/officeDocument/2006/relationships/footer" Target="footer10.xml"/><Relationship Id="rId3" Type="http://schemas.openxmlformats.org/officeDocument/2006/relationships/settings" Target="settings.xml"/><Relationship Id="rId25" Type="http://schemas.openxmlformats.org/officeDocument/2006/relationships/hyperlink" Target="http://www.exploravision.org/how-brainstorm" TargetMode="External"/><Relationship Id="rId46" Type="http://schemas.openxmlformats.org/officeDocument/2006/relationships/image" Target="media/image11.png"/><Relationship Id="rId67" Type="http://schemas.openxmlformats.org/officeDocument/2006/relationships/image" Target="media/image200.png"/><Relationship Id="rId116" Type="http://schemas.openxmlformats.org/officeDocument/2006/relationships/image" Target="media/image44.png"/><Relationship Id="rId20" Type="http://schemas.openxmlformats.org/officeDocument/2006/relationships/hyperlink" Target="http://www.jpl.nasa.gov/edu/teach/activity/how-to-do-a-science-fair-project/" TargetMode="External"/><Relationship Id="rId41" Type="http://schemas.openxmlformats.org/officeDocument/2006/relationships/image" Target="media/image80.png"/><Relationship Id="rId62" Type="http://schemas.openxmlformats.org/officeDocument/2006/relationships/footer" Target="footer4.xml"/><Relationship Id="rId83" Type="http://schemas.openxmlformats.org/officeDocument/2006/relationships/image" Target="media/image29.png"/><Relationship Id="rId88" Type="http://schemas.openxmlformats.org/officeDocument/2006/relationships/image" Target="media/image31.png"/><Relationship Id="rId111" Type="http://schemas.openxmlformats.org/officeDocument/2006/relationships/image" Target="media/image410.png"/><Relationship Id="rId132" Type="http://schemas.openxmlformats.org/officeDocument/2006/relationships/fontTable" Target="fontTable.xml"/><Relationship Id="rId15" Type="http://schemas.openxmlformats.org/officeDocument/2006/relationships/hyperlink" Target="http://scienceproject.com/" TargetMode="External"/><Relationship Id="rId36" Type="http://schemas.openxmlformats.org/officeDocument/2006/relationships/image" Target="media/image6.png"/><Relationship Id="rId57" Type="http://schemas.openxmlformats.org/officeDocument/2006/relationships/image" Target="media/image160.png"/><Relationship Id="rId106" Type="http://schemas.openxmlformats.org/officeDocument/2006/relationships/image" Target="media/image39.png"/><Relationship Id="rId127" Type="http://schemas.openxmlformats.org/officeDocument/2006/relationships/image" Target="media/image50.png"/><Relationship Id="rId10" Type="http://schemas.openxmlformats.org/officeDocument/2006/relationships/footer" Target="footer1.xml"/><Relationship Id="rId31" Type="http://schemas.openxmlformats.org/officeDocument/2006/relationships/hyperlink" Target="mailto:Pamela.walker@dcssga.org" TargetMode="External"/><Relationship Id="rId52" Type="http://schemas.openxmlformats.org/officeDocument/2006/relationships/image" Target="media/image14.png"/><Relationship Id="rId73" Type="http://schemas.openxmlformats.org/officeDocument/2006/relationships/image" Target="media/image230.png"/><Relationship Id="rId78" Type="http://schemas.openxmlformats.org/officeDocument/2006/relationships/image" Target="media/image26.png"/><Relationship Id="rId94" Type="http://schemas.openxmlformats.org/officeDocument/2006/relationships/footer" Target="footer6.xml"/><Relationship Id="rId99" Type="http://schemas.openxmlformats.org/officeDocument/2006/relationships/image" Target="media/image36.png"/><Relationship Id="rId101" Type="http://schemas.openxmlformats.org/officeDocument/2006/relationships/image" Target="media/image350.png"/><Relationship Id="rId12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20.jpeg"/><Relationship Id="rId26" Type="http://schemas.openxmlformats.org/officeDocument/2006/relationships/image" Target="media/image4.png"/><Relationship Id="rId47" Type="http://schemas.openxmlformats.org/officeDocument/2006/relationships/image" Target="media/image12.png"/><Relationship Id="rId68" Type="http://schemas.openxmlformats.org/officeDocument/2006/relationships/image" Target="media/image21.png"/><Relationship Id="rId89" Type="http://schemas.openxmlformats.org/officeDocument/2006/relationships/image" Target="media/image310.png"/><Relationship Id="rId112" Type="http://schemas.openxmlformats.org/officeDocument/2006/relationships/image" Target="media/image42.png"/><Relationship Id="rId13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5353</Words>
  <Characters>30513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</dc:creator>
  <cp:keywords/>
  <dc:description/>
  <cp:lastModifiedBy>Andy Goswick</cp:lastModifiedBy>
  <cp:revision>3</cp:revision>
  <dcterms:created xsi:type="dcterms:W3CDTF">2018-09-06T15:06:00Z</dcterms:created>
  <dcterms:modified xsi:type="dcterms:W3CDTF">2018-09-06T15:06:00Z</dcterms:modified>
</cp:coreProperties>
</file>